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5A9" w:rsidRDefault="005A35A9" w:rsidP="000A3E67">
      <w:pPr>
        <w:rPr>
          <w:rFonts w:ascii="Times New Roman" w:eastAsia="Times New Roman" w:hAnsi="Times New Roman"/>
          <w:caps/>
          <w:sz w:val="20"/>
          <w:szCs w:val="20"/>
          <w:lang w:val="en-US" w:eastAsia="ru-RU"/>
        </w:rPr>
      </w:pPr>
    </w:p>
    <w:p w:rsidR="005A35A9" w:rsidRDefault="005A35A9" w:rsidP="000A3E67">
      <w:pPr>
        <w:rPr>
          <w:rFonts w:ascii="Times New Roman" w:eastAsia="Times New Roman" w:hAnsi="Times New Roman"/>
          <w:caps/>
          <w:sz w:val="20"/>
          <w:szCs w:val="20"/>
          <w:lang w:val="en-US" w:eastAsia="ru-RU"/>
        </w:rPr>
      </w:pPr>
      <w:r>
        <w:rPr>
          <w:rFonts w:ascii="Times New Roman" w:eastAsia="Times New Roman" w:hAnsi="Times New Roman"/>
          <w:caps/>
          <w:noProof/>
          <w:sz w:val="20"/>
          <w:szCs w:val="20"/>
          <w:lang w:eastAsia="ru-RU"/>
        </w:rPr>
        <w:drawing>
          <wp:inline distT="0" distB="0" distL="0" distR="0">
            <wp:extent cx="5940425" cy="81699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A9" w:rsidRDefault="005A35A9" w:rsidP="000A3E67">
      <w:pPr>
        <w:rPr>
          <w:rFonts w:ascii="Times New Roman" w:eastAsia="Times New Roman" w:hAnsi="Times New Roman"/>
          <w:caps/>
          <w:sz w:val="20"/>
          <w:szCs w:val="20"/>
          <w:lang w:val="en-US" w:eastAsia="ru-RU"/>
        </w:rPr>
      </w:pPr>
    </w:p>
    <w:p w:rsidR="005A35A9" w:rsidRDefault="005A35A9" w:rsidP="000A3E67">
      <w:pPr>
        <w:rPr>
          <w:rFonts w:ascii="Times New Roman" w:eastAsia="Times New Roman" w:hAnsi="Times New Roman"/>
          <w:caps/>
          <w:sz w:val="20"/>
          <w:szCs w:val="20"/>
          <w:lang w:val="en-US" w:eastAsia="ru-RU"/>
        </w:rPr>
      </w:pPr>
    </w:p>
    <w:p w:rsidR="001C23FC" w:rsidRPr="001C23FC" w:rsidRDefault="001C23FC" w:rsidP="000A3E67">
      <w:pPr>
        <w:rPr>
          <w:rFonts w:ascii="Times New Roman" w:eastAsia="Times New Roman" w:hAnsi="Times New Roman"/>
          <w:caps/>
          <w:sz w:val="20"/>
          <w:szCs w:val="20"/>
          <w:lang w:eastAsia="ru-RU"/>
        </w:rPr>
      </w:pPr>
      <w:r w:rsidRPr="001C23FC">
        <w:rPr>
          <w:rFonts w:ascii="Times New Roman" w:eastAsia="Times New Roman" w:hAnsi="Times New Roman"/>
          <w:caps/>
          <w:sz w:val="20"/>
          <w:szCs w:val="20"/>
          <w:lang w:eastAsia="ru-RU"/>
        </w:rPr>
        <w:lastRenderedPageBreak/>
        <w:t>Принято                                          Согласовано                                      Утверждаю</w:t>
      </w:r>
    </w:p>
    <w:p w:rsidR="001C23FC" w:rsidRPr="001C23FC" w:rsidRDefault="001C23FC" w:rsidP="001C23FC">
      <w:pPr>
        <w:spacing w:after="0" w:line="240" w:lineRule="auto"/>
        <w:ind w:left="-851"/>
        <w:rPr>
          <w:rFonts w:ascii="Times New Roman" w:eastAsia="Times New Roman" w:hAnsi="Times New Roman"/>
          <w:caps/>
          <w:sz w:val="20"/>
          <w:szCs w:val="20"/>
          <w:lang w:eastAsia="ru-RU"/>
        </w:rPr>
      </w:pPr>
      <w:r w:rsidRPr="001C23FC">
        <w:rPr>
          <w:rFonts w:ascii="Times New Roman" w:eastAsia="Times New Roman" w:hAnsi="Times New Roman"/>
          <w:caps/>
          <w:sz w:val="20"/>
          <w:szCs w:val="20"/>
          <w:lang w:eastAsia="ru-RU"/>
        </w:rPr>
        <w:t>Педсовет                                       Совет школы                              Директор МКОУ «Первомайская ООШ»</w:t>
      </w:r>
    </w:p>
    <w:p w:rsidR="001C23FC" w:rsidRPr="001C23FC" w:rsidRDefault="001C23FC" w:rsidP="001C23FC">
      <w:pPr>
        <w:spacing w:after="0" w:line="240" w:lineRule="auto"/>
        <w:ind w:hanging="851"/>
        <w:rPr>
          <w:rFonts w:ascii="Times New Roman" w:eastAsia="Times New Roman" w:hAnsi="Times New Roman"/>
          <w:caps/>
          <w:sz w:val="20"/>
          <w:szCs w:val="20"/>
          <w:lang w:eastAsia="ru-RU"/>
        </w:rPr>
      </w:pPr>
      <w:r w:rsidRPr="001C23FC">
        <w:rPr>
          <w:rFonts w:ascii="Times New Roman" w:eastAsia="Times New Roman" w:hAnsi="Times New Roman"/>
          <w:caps/>
          <w:sz w:val="20"/>
          <w:szCs w:val="20"/>
          <w:lang w:eastAsia="ru-RU"/>
        </w:rPr>
        <w:t>Протокол №___                            Протокол №___                           _________________М.А.Роговская</w:t>
      </w:r>
    </w:p>
    <w:p w:rsidR="001C23FC" w:rsidRPr="001C23FC" w:rsidRDefault="00E90755" w:rsidP="001C23FC">
      <w:pPr>
        <w:spacing w:after="0" w:line="240" w:lineRule="auto"/>
        <w:ind w:hanging="851"/>
        <w:rPr>
          <w:rFonts w:ascii="Times New Roman" w:eastAsia="Times New Roman" w:hAnsi="Times New Roman"/>
          <w:caps/>
          <w:sz w:val="20"/>
          <w:szCs w:val="20"/>
          <w:lang w:eastAsia="ru-RU"/>
        </w:rPr>
      </w:pPr>
      <w:r>
        <w:rPr>
          <w:rFonts w:ascii="Times New Roman" w:eastAsia="Times New Roman" w:hAnsi="Times New Roman"/>
          <w:caps/>
          <w:sz w:val="20"/>
          <w:szCs w:val="20"/>
          <w:lang w:eastAsia="ru-RU"/>
        </w:rPr>
        <w:t>от «___» «_________» 2017</w:t>
      </w:r>
      <w:r w:rsidR="001C23FC" w:rsidRPr="001C23FC">
        <w:rPr>
          <w:rFonts w:ascii="Times New Roman" w:eastAsia="Times New Roman" w:hAnsi="Times New Roman"/>
          <w:caps/>
          <w:sz w:val="20"/>
          <w:szCs w:val="20"/>
          <w:lang w:eastAsia="ru-RU"/>
        </w:rPr>
        <w:t xml:space="preserve">г.        </w:t>
      </w:r>
      <w:r w:rsidR="001C23FC">
        <w:rPr>
          <w:rFonts w:ascii="Times New Roman" w:eastAsia="Times New Roman" w:hAnsi="Times New Roman"/>
          <w:caps/>
          <w:sz w:val="20"/>
          <w:szCs w:val="20"/>
          <w:lang w:eastAsia="ru-RU"/>
        </w:rPr>
        <w:t>от «___» «_________»</w:t>
      </w:r>
      <w:r>
        <w:rPr>
          <w:rFonts w:ascii="Times New Roman" w:eastAsia="Times New Roman" w:hAnsi="Times New Roman"/>
          <w:caps/>
          <w:sz w:val="20"/>
          <w:szCs w:val="20"/>
          <w:lang w:eastAsia="ru-RU"/>
        </w:rPr>
        <w:t xml:space="preserve">2017 </w:t>
      </w:r>
      <w:r w:rsidR="001C23FC" w:rsidRPr="001C23FC">
        <w:rPr>
          <w:rFonts w:ascii="Times New Roman" w:eastAsia="Times New Roman" w:hAnsi="Times New Roman"/>
          <w:caps/>
          <w:sz w:val="20"/>
          <w:szCs w:val="20"/>
          <w:lang w:eastAsia="ru-RU"/>
        </w:rPr>
        <w:t>г.       Прик</w:t>
      </w:r>
      <w:r w:rsidR="001C23FC">
        <w:rPr>
          <w:rFonts w:ascii="Times New Roman" w:eastAsia="Times New Roman" w:hAnsi="Times New Roman"/>
          <w:caps/>
          <w:sz w:val="20"/>
          <w:szCs w:val="20"/>
          <w:lang w:eastAsia="ru-RU"/>
        </w:rPr>
        <w:t>аз № _____от «____» «_____»</w:t>
      </w:r>
      <w:r>
        <w:rPr>
          <w:rFonts w:ascii="Times New Roman" w:eastAsia="Times New Roman" w:hAnsi="Times New Roman"/>
          <w:caps/>
          <w:sz w:val="20"/>
          <w:szCs w:val="20"/>
          <w:lang w:eastAsia="ru-RU"/>
        </w:rPr>
        <w:t>2017</w:t>
      </w:r>
      <w:r w:rsidR="001C23FC" w:rsidRPr="001C23FC">
        <w:rPr>
          <w:rFonts w:ascii="Times New Roman" w:eastAsia="Times New Roman" w:hAnsi="Times New Roman"/>
          <w:caps/>
          <w:sz w:val="20"/>
          <w:szCs w:val="20"/>
          <w:lang w:eastAsia="ru-RU"/>
        </w:rPr>
        <w:t>г.</w:t>
      </w:r>
    </w:p>
    <w:p w:rsidR="001C23FC" w:rsidRDefault="001C23FC" w:rsidP="00FA1477">
      <w:pPr>
        <w:pStyle w:val="Default"/>
        <w:spacing w:line="276" w:lineRule="auto"/>
        <w:jc w:val="both"/>
      </w:pPr>
    </w:p>
    <w:p w:rsidR="001C23FC" w:rsidRDefault="001C23FC" w:rsidP="00FA1477">
      <w:pPr>
        <w:pStyle w:val="Default"/>
        <w:spacing w:line="276" w:lineRule="auto"/>
        <w:jc w:val="both"/>
      </w:pPr>
    </w:p>
    <w:p w:rsidR="001C23FC" w:rsidRDefault="001C23FC" w:rsidP="00FA1477">
      <w:pPr>
        <w:pStyle w:val="Default"/>
        <w:spacing w:line="276" w:lineRule="auto"/>
        <w:jc w:val="both"/>
      </w:pPr>
    </w:p>
    <w:p w:rsidR="001C23FC" w:rsidRDefault="001C23FC" w:rsidP="00FA1477">
      <w:pPr>
        <w:pStyle w:val="Default"/>
        <w:spacing w:line="276" w:lineRule="auto"/>
        <w:jc w:val="both"/>
      </w:pPr>
    </w:p>
    <w:p w:rsidR="001C23FC" w:rsidRPr="000A3E67" w:rsidRDefault="001C23FC" w:rsidP="000A3E67">
      <w:pPr>
        <w:pStyle w:val="Default"/>
        <w:spacing w:line="276" w:lineRule="auto"/>
        <w:jc w:val="center"/>
        <w:rPr>
          <w:b/>
          <w:sz w:val="44"/>
          <w:szCs w:val="44"/>
        </w:rPr>
      </w:pPr>
      <w:r w:rsidRPr="000A3E67">
        <w:rPr>
          <w:b/>
          <w:sz w:val="44"/>
          <w:szCs w:val="44"/>
        </w:rPr>
        <w:t>УЧЕБНЫЙ ПЛАН</w:t>
      </w:r>
    </w:p>
    <w:p w:rsidR="001C23FC" w:rsidRPr="000A3E67" w:rsidRDefault="001C23FC" w:rsidP="000A3E67">
      <w:pPr>
        <w:pStyle w:val="Default"/>
        <w:spacing w:line="276" w:lineRule="auto"/>
        <w:jc w:val="center"/>
        <w:rPr>
          <w:b/>
          <w:sz w:val="44"/>
          <w:szCs w:val="44"/>
        </w:rPr>
      </w:pPr>
      <w:r w:rsidRPr="000A3E67">
        <w:rPr>
          <w:b/>
          <w:sz w:val="44"/>
          <w:szCs w:val="44"/>
        </w:rPr>
        <w:t>ОСНОВНОГО ОБЩЕГО</w:t>
      </w:r>
    </w:p>
    <w:p w:rsidR="001C23FC" w:rsidRPr="000A3E67" w:rsidRDefault="001C23FC" w:rsidP="000A3E67">
      <w:pPr>
        <w:pStyle w:val="Default"/>
        <w:spacing w:line="276" w:lineRule="auto"/>
        <w:jc w:val="center"/>
        <w:rPr>
          <w:b/>
          <w:sz w:val="44"/>
          <w:szCs w:val="44"/>
        </w:rPr>
      </w:pPr>
      <w:r w:rsidRPr="000A3E67">
        <w:rPr>
          <w:b/>
          <w:sz w:val="44"/>
          <w:szCs w:val="44"/>
        </w:rPr>
        <w:t>ОБРАЗОВАНИЯ</w:t>
      </w:r>
    </w:p>
    <w:p w:rsidR="001C23FC" w:rsidRDefault="00E90755" w:rsidP="000A3E67">
      <w:pPr>
        <w:pStyle w:val="Default"/>
        <w:spacing w:line="276" w:lineRule="auto"/>
        <w:jc w:val="center"/>
        <w:rPr>
          <w:sz w:val="44"/>
          <w:szCs w:val="44"/>
        </w:rPr>
      </w:pPr>
      <w:r>
        <w:rPr>
          <w:b/>
          <w:sz w:val="44"/>
          <w:szCs w:val="44"/>
        </w:rPr>
        <w:t>(8</w:t>
      </w:r>
      <w:r w:rsidR="001C23FC" w:rsidRPr="000A3E67">
        <w:rPr>
          <w:b/>
          <w:sz w:val="44"/>
          <w:szCs w:val="44"/>
        </w:rPr>
        <w:t>-9 КЛАССЫ, ФкГОС)</w:t>
      </w:r>
    </w:p>
    <w:p w:rsidR="000A3E67" w:rsidRPr="000A3E67" w:rsidRDefault="000A3E67" w:rsidP="000A3E67">
      <w:pPr>
        <w:pStyle w:val="Default"/>
        <w:spacing w:line="276" w:lineRule="auto"/>
        <w:jc w:val="center"/>
        <w:rPr>
          <w:sz w:val="44"/>
          <w:szCs w:val="44"/>
        </w:rPr>
      </w:pPr>
    </w:p>
    <w:p w:rsidR="001C23FC" w:rsidRPr="000A3E67" w:rsidRDefault="00E90755" w:rsidP="000A3E67">
      <w:pPr>
        <w:pStyle w:val="Default"/>
        <w:spacing w:line="276" w:lineRule="auto"/>
        <w:jc w:val="center"/>
        <w:rPr>
          <w:sz w:val="40"/>
          <w:szCs w:val="40"/>
        </w:rPr>
      </w:pPr>
      <w:r>
        <w:rPr>
          <w:sz w:val="40"/>
          <w:szCs w:val="40"/>
        </w:rPr>
        <w:t>на 2017</w:t>
      </w:r>
      <w:r w:rsidR="001C23FC" w:rsidRPr="000A3E67">
        <w:rPr>
          <w:sz w:val="40"/>
          <w:szCs w:val="40"/>
        </w:rPr>
        <w:t>-</w:t>
      </w:r>
      <w:r>
        <w:rPr>
          <w:sz w:val="40"/>
          <w:szCs w:val="40"/>
        </w:rPr>
        <w:t xml:space="preserve">2018 </w:t>
      </w:r>
      <w:r w:rsidR="001C23FC" w:rsidRPr="000A3E67">
        <w:rPr>
          <w:sz w:val="40"/>
          <w:szCs w:val="40"/>
        </w:rPr>
        <w:t>уч.год</w:t>
      </w:r>
    </w:p>
    <w:p w:rsidR="001C23FC" w:rsidRPr="000A3E67" w:rsidRDefault="001C23FC" w:rsidP="000A3E67">
      <w:pPr>
        <w:pStyle w:val="Default"/>
        <w:spacing w:line="276" w:lineRule="auto"/>
        <w:jc w:val="center"/>
        <w:rPr>
          <w:sz w:val="40"/>
          <w:szCs w:val="40"/>
        </w:rPr>
      </w:pPr>
      <w:r w:rsidRPr="000A3E67">
        <w:rPr>
          <w:sz w:val="40"/>
          <w:szCs w:val="40"/>
        </w:rPr>
        <w:t>муниципального казённого</w:t>
      </w:r>
    </w:p>
    <w:p w:rsidR="001C23FC" w:rsidRPr="000A3E67" w:rsidRDefault="001C23FC" w:rsidP="000A3E67">
      <w:pPr>
        <w:pStyle w:val="Default"/>
        <w:spacing w:line="276" w:lineRule="auto"/>
        <w:jc w:val="center"/>
        <w:rPr>
          <w:sz w:val="40"/>
          <w:szCs w:val="40"/>
        </w:rPr>
      </w:pPr>
      <w:r w:rsidRPr="000A3E67">
        <w:rPr>
          <w:sz w:val="40"/>
          <w:szCs w:val="40"/>
        </w:rPr>
        <w:t>общеобразовательного учреждения</w:t>
      </w:r>
    </w:p>
    <w:p w:rsidR="001C23FC" w:rsidRPr="000A3E67" w:rsidRDefault="001C23FC" w:rsidP="000A3E67">
      <w:pPr>
        <w:pStyle w:val="Default"/>
        <w:spacing w:line="276" w:lineRule="auto"/>
        <w:jc w:val="center"/>
        <w:rPr>
          <w:sz w:val="40"/>
          <w:szCs w:val="40"/>
        </w:rPr>
      </w:pPr>
      <w:r w:rsidRPr="000A3E67">
        <w:rPr>
          <w:sz w:val="40"/>
          <w:szCs w:val="40"/>
        </w:rPr>
        <w:t>«Первомайская ООШ»</w:t>
      </w:r>
    </w:p>
    <w:p w:rsidR="001C23FC" w:rsidRPr="000A3E67" w:rsidRDefault="001C23FC" w:rsidP="000A3E67">
      <w:pPr>
        <w:pStyle w:val="Default"/>
        <w:spacing w:line="276" w:lineRule="auto"/>
        <w:jc w:val="center"/>
        <w:rPr>
          <w:sz w:val="40"/>
          <w:szCs w:val="40"/>
        </w:rPr>
      </w:pPr>
      <w:r w:rsidRPr="000A3E67">
        <w:rPr>
          <w:sz w:val="40"/>
          <w:szCs w:val="40"/>
        </w:rPr>
        <w:t>Родинского района Алтайского края</w:t>
      </w:r>
    </w:p>
    <w:p w:rsidR="001C23FC" w:rsidRPr="000A3E67" w:rsidRDefault="001C23FC" w:rsidP="000A3E67">
      <w:pPr>
        <w:pStyle w:val="Default"/>
        <w:spacing w:line="276" w:lineRule="auto"/>
        <w:jc w:val="center"/>
        <w:rPr>
          <w:sz w:val="44"/>
          <w:szCs w:val="44"/>
        </w:rPr>
      </w:pPr>
    </w:p>
    <w:p w:rsidR="000A3E67" w:rsidRDefault="000A3E67" w:rsidP="000A3E67">
      <w:pPr>
        <w:pStyle w:val="Default"/>
        <w:spacing w:line="276" w:lineRule="auto"/>
        <w:jc w:val="center"/>
        <w:rPr>
          <w:sz w:val="36"/>
          <w:szCs w:val="36"/>
        </w:rPr>
      </w:pPr>
    </w:p>
    <w:p w:rsidR="000A3E67" w:rsidRDefault="000A3E67" w:rsidP="000A3E67">
      <w:pPr>
        <w:pStyle w:val="Default"/>
        <w:spacing w:line="276" w:lineRule="auto"/>
        <w:jc w:val="center"/>
        <w:rPr>
          <w:sz w:val="36"/>
          <w:szCs w:val="36"/>
        </w:rPr>
      </w:pPr>
    </w:p>
    <w:p w:rsidR="000A3E67" w:rsidRDefault="000A3E67" w:rsidP="000A3E67">
      <w:pPr>
        <w:pStyle w:val="Default"/>
        <w:spacing w:line="276" w:lineRule="auto"/>
        <w:jc w:val="center"/>
        <w:rPr>
          <w:sz w:val="36"/>
          <w:szCs w:val="36"/>
        </w:rPr>
      </w:pPr>
    </w:p>
    <w:p w:rsidR="000A3E67" w:rsidRDefault="000A3E67" w:rsidP="000A3E67">
      <w:pPr>
        <w:pStyle w:val="Default"/>
        <w:spacing w:line="276" w:lineRule="auto"/>
        <w:jc w:val="center"/>
        <w:rPr>
          <w:sz w:val="36"/>
          <w:szCs w:val="36"/>
        </w:rPr>
      </w:pPr>
    </w:p>
    <w:p w:rsidR="000A3E67" w:rsidRDefault="000A3E67" w:rsidP="000A3E67">
      <w:pPr>
        <w:pStyle w:val="Default"/>
        <w:spacing w:line="276" w:lineRule="auto"/>
        <w:jc w:val="center"/>
        <w:rPr>
          <w:sz w:val="36"/>
          <w:szCs w:val="36"/>
        </w:rPr>
      </w:pPr>
    </w:p>
    <w:p w:rsidR="000A3E67" w:rsidRDefault="000A3E67" w:rsidP="000A3E67">
      <w:pPr>
        <w:pStyle w:val="Default"/>
        <w:spacing w:line="276" w:lineRule="auto"/>
        <w:jc w:val="center"/>
        <w:rPr>
          <w:sz w:val="36"/>
          <w:szCs w:val="36"/>
        </w:rPr>
      </w:pPr>
    </w:p>
    <w:p w:rsidR="001C23FC" w:rsidRPr="000A3E67" w:rsidRDefault="001C23FC" w:rsidP="000A3E67">
      <w:pPr>
        <w:pStyle w:val="Default"/>
        <w:spacing w:line="276" w:lineRule="auto"/>
        <w:jc w:val="center"/>
        <w:rPr>
          <w:sz w:val="36"/>
          <w:szCs w:val="36"/>
        </w:rPr>
      </w:pPr>
      <w:r w:rsidRPr="000A3E67">
        <w:rPr>
          <w:sz w:val="36"/>
          <w:szCs w:val="36"/>
        </w:rPr>
        <w:t>02.02. Документ заместителя директора</w:t>
      </w:r>
    </w:p>
    <w:p w:rsidR="001C23FC" w:rsidRPr="000A3E67" w:rsidRDefault="001C23FC" w:rsidP="000A3E67">
      <w:pPr>
        <w:pStyle w:val="Default"/>
        <w:spacing w:line="276" w:lineRule="auto"/>
        <w:jc w:val="center"/>
        <w:rPr>
          <w:sz w:val="36"/>
          <w:szCs w:val="36"/>
        </w:rPr>
      </w:pPr>
    </w:p>
    <w:p w:rsidR="000A3E67" w:rsidRDefault="000A3E67" w:rsidP="000A3E67">
      <w:pPr>
        <w:pStyle w:val="Default"/>
        <w:spacing w:line="276" w:lineRule="auto"/>
        <w:jc w:val="center"/>
        <w:rPr>
          <w:sz w:val="28"/>
          <w:szCs w:val="28"/>
        </w:rPr>
      </w:pPr>
    </w:p>
    <w:p w:rsidR="000A3E67" w:rsidRDefault="000A3E67" w:rsidP="000A3E67">
      <w:pPr>
        <w:pStyle w:val="Default"/>
        <w:spacing w:line="276" w:lineRule="auto"/>
        <w:jc w:val="center"/>
        <w:rPr>
          <w:sz w:val="28"/>
          <w:szCs w:val="28"/>
        </w:rPr>
      </w:pPr>
    </w:p>
    <w:p w:rsidR="000A3E67" w:rsidRDefault="000A3E67" w:rsidP="000A3E67">
      <w:pPr>
        <w:pStyle w:val="Default"/>
        <w:spacing w:line="276" w:lineRule="auto"/>
        <w:jc w:val="center"/>
        <w:rPr>
          <w:sz w:val="28"/>
          <w:szCs w:val="28"/>
        </w:rPr>
      </w:pPr>
    </w:p>
    <w:p w:rsidR="001C23FC" w:rsidRPr="000A3E67" w:rsidRDefault="000A3E67" w:rsidP="000A3E67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0A3E67">
        <w:rPr>
          <w:sz w:val="28"/>
          <w:szCs w:val="28"/>
        </w:rPr>
        <w:t>. Центральное</w:t>
      </w:r>
    </w:p>
    <w:p w:rsidR="001C23FC" w:rsidRPr="000A3E67" w:rsidRDefault="00E90755" w:rsidP="000A3E67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2017</w:t>
      </w:r>
      <w:r w:rsidR="000A3E67">
        <w:rPr>
          <w:sz w:val="28"/>
          <w:szCs w:val="28"/>
        </w:rPr>
        <w:t xml:space="preserve"> г</w:t>
      </w:r>
    </w:p>
    <w:p w:rsidR="00057EAC" w:rsidRDefault="00057EAC" w:rsidP="00FA1477">
      <w:pPr>
        <w:pStyle w:val="Default"/>
        <w:spacing w:line="276" w:lineRule="auto"/>
        <w:jc w:val="both"/>
      </w:pPr>
      <w:r w:rsidRPr="00991C0A">
        <w:lastRenderedPageBreak/>
        <w:t xml:space="preserve">При составлении учебного плана </w:t>
      </w:r>
      <w:r w:rsidRPr="00B65483">
        <w:rPr>
          <w:b/>
          <w:i/>
        </w:rPr>
        <w:t>основного общего образования</w:t>
      </w:r>
      <w:r w:rsidRPr="00991C0A">
        <w:t>на 201</w:t>
      </w:r>
      <w:r w:rsidR="00E90755">
        <w:t>7</w:t>
      </w:r>
      <w:r w:rsidRPr="00991C0A">
        <w:t xml:space="preserve"> –</w:t>
      </w:r>
      <w:r w:rsidR="00E90755">
        <w:t xml:space="preserve">2018 </w:t>
      </w:r>
      <w:r w:rsidRPr="00991C0A">
        <w:t xml:space="preserve">учебный год </w:t>
      </w:r>
      <w:r>
        <w:t xml:space="preserve">для </w:t>
      </w:r>
      <w:r w:rsidR="00E90755">
        <w:t>8</w:t>
      </w:r>
      <w:r>
        <w:t xml:space="preserve">-9 классов </w:t>
      </w:r>
      <w:r w:rsidRPr="00991C0A">
        <w:t xml:space="preserve">в качестве нормативной основы использованы документы: </w:t>
      </w:r>
    </w:p>
    <w:p w:rsidR="00057EAC" w:rsidRDefault="00057EAC" w:rsidP="00FA1477">
      <w:pPr>
        <w:pStyle w:val="Default"/>
        <w:spacing w:line="276" w:lineRule="auto"/>
        <w:jc w:val="both"/>
      </w:pPr>
    </w:p>
    <w:p w:rsidR="00057EAC" w:rsidRPr="00991C0A" w:rsidRDefault="00057EAC" w:rsidP="00FA1477">
      <w:pPr>
        <w:pStyle w:val="Default"/>
        <w:spacing w:line="276" w:lineRule="auto"/>
        <w:jc w:val="both"/>
      </w:pPr>
      <w:r>
        <w:t xml:space="preserve">1. </w:t>
      </w:r>
      <w:r w:rsidRPr="00991C0A">
        <w:t xml:space="preserve">Федеральный закон «Об образовании в Российской федерации» (от 29 декабря 2012 года № 273 – ФЗ) </w:t>
      </w:r>
    </w:p>
    <w:p w:rsidR="00057EAC" w:rsidRPr="00991C0A" w:rsidRDefault="00057EAC" w:rsidP="00FA1477">
      <w:pPr>
        <w:pStyle w:val="Default"/>
        <w:spacing w:line="276" w:lineRule="auto"/>
        <w:jc w:val="both"/>
      </w:pPr>
      <w:r>
        <w:t xml:space="preserve">2. </w:t>
      </w:r>
      <w:r w:rsidRPr="00991C0A">
        <w:t>Федеральный базисный учебный план и примерные планы для образовательных учреждений Российской Федерации, реализующих программы общего образования, утвержденный приказом Министерства образования Российской Федерации от 09.03.2004г.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образования», в редакции приказов Министерства образования и науки Российской Федерации.</w:t>
      </w:r>
    </w:p>
    <w:p w:rsidR="00057EAC" w:rsidRPr="00991C0A" w:rsidRDefault="00057EAC" w:rsidP="00FA1477">
      <w:pPr>
        <w:pStyle w:val="Default"/>
        <w:spacing w:line="276" w:lineRule="auto"/>
        <w:jc w:val="both"/>
      </w:pPr>
      <w:r w:rsidRPr="00991C0A">
        <w:t xml:space="preserve">3. Приказ Министерства образования и науки Российской Федерации от 30 августа 2010 №889 «Изменения которые вносятся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образования»» </w:t>
      </w:r>
    </w:p>
    <w:p w:rsidR="00057EAC" w:rsidRDefault="00057EAC" w:rsidP="00FA1477">
      <w:pPr>
        <w:pStyle w:val="Default"/>
        <w:spacing w:line="276" w:lineRule="auto"/>
        <w:jc w:val="both"/>
      </w:pPr>
      <w:r>
        <w:t xml:space="preserve">4. </w:t>
      </w:r>
      <w:r w:rsidRPr="00991C0A">
        <w:t>СанПиН 2.4.2.28.21-10 «Санитарно-эпидемиологические требования к условиям и организации обучения в общеобразовательных учреждениях</w:t>
      </w:r>
      <w:r>
        <w:t>.</w:t>
      </w:r>
    </w:p>
    <w:p w:rsidR="00057EAC" w:rsidRPr="00991C0A" w:rsidRDefault="00057EAC" w:rsidP="00FA1477">
      <w:pPr>
        <w:pStyle w:val="Default"/>
        <w:spacing w:line="276" w:lineRule="auto"/>
        <w:jc w:val="both"/>
      </w:pPr>
      <w:r>
        <w:t>5</w:t>
      </w:r>
      <w:r w:rsidRPr="00991C0A">
        <w:t xml:space="preserve">. Устав муниципального казенного общеобразовательного учреждения </w:t>
      </w:r>
    </w:p>
    <w:p w:rsidR="00057EAC" w:rsidRPr="003B0A51" w:rsidRDefault="00B42319" w:rsidP="00FA1477">
      <w:pPr>
        <w:pStyle w:val="Default"/>
        <w:spacing w:line="276" w:lineRule="auto"/>
        <w:jc w:val="both"/>
        <w:rPr>
          <w:color w:val="FF0000"/>
        </w:rPr>
      </w:pPr>
      <w:r w:rsidRPr="00B42319">
        <w:rPr>
          <w:color w:val="auto"/>
        </w:rPr>
        <w:t>«Первомайская ООШ»</w:t>
      </w:r>
      <w:r w:rsidR="00057EAC" w:rsidRPr="00991C0A">
        <w:t xml:space="preserve"> общеобразовательная </w:t>
      </w:r>
      <w:r w:rsidR="00057EAC" w:rsidRPr="00E90755">
        <w:rPr>
          <w:color w:val="auto"/>
        </w:rPr>
        <w:t xml:space="preserve">школа», утвержденный постановлением Администрации Родинского района Алтайского края </w:t>
      </w:r>
      <w:r w:rsidR="00E90755" w:rsidRPr="00E90755">
        <w:rPr>
          <w:color w:val="auto"/>
        </w:rPr>
        <w:t>от 26.12.2016 г. года № 240</w:t>
      </w:r>
      <w:r w:rsidR="00057EAC" w:rsidRPr="003B0A51">
        <w:rPr>
          <w:color w:val="FF0000"/>
        </w:rPr>
        <w:t>.</w:t>
      </w:r>
    </w:p>
    <w:p w:rsidR="00057EAC" w:rsidRDefault="00057EAC" w:rsidP="00FA1477">
      <w:pPr>
        <w:pStyle w:val="Default"/>
        <w:spacing w:line="276" w:lineRule="auto"/>
        <w:jc w:val="both"/>
      </w:pPr>
      <w:r>
        <w:t xml:space="preserve">6. Основная образовательная программа основного общего образования МКОУ </w:t>
      </w:r>
      <w:r w:rsidR="00B42319" w:rsidRPr="00B42319">
        <w:rPr>
          <w:color w:val="auto"/>
        </w:rPr>
        <w:t xml:space="preserve">«Первомайская ООШ», </w:t>
      </w:r>
      <w:r w:rsidRPr="00B42319">
        <w:rPr>
          <w:color w:val="auto"/>
        </w:rPr>
        <w:t>реализующая</w:t>
      </w:r>
      <w:r>
        <w:t xml:space="preserve"> требования ФкГОС.</w:t>
      </w:r>
    </w:p>
    <w:p w:rsidR="00057EAC" w:rsidRDefault="00057EAC" w:rsidP="00FA1477">
      <w:pPr>
        <w:pStyle w:val="Default"/>
        <w:spacing w:line="276" w:lineRule="auto"/>
        <w:jc w:val="both"/>
      </w:pPr>
    </w:p>
    <w:p w:rsidR="00057EAC" w:rsidRDefault="00057EAC" w:rsidP="00EA17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3E41">
        <w:rPr>
          <w:rFonts w:ascii="Times New Roman" w:hAnsi="Times New Roman"/>
          <w:sz w:val="24"/>
          <w:szCs w:val="24"/>
          <w:lang w:eastAsia="ru-RU"/>
        </w:rPr>
        <w:t>За основу учебного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плана взят </w:t>
      </w:r>
      <w:r w:rsidRPr="00143E41">
        <w:rPr>
          <w:rFonts w:ascii="Times New Roman" w:hAnsi="Times New Roman"/>
          <w:sz w:val="24"/>
          <w:szCs w:val="24"/>
          <w:lang w:eastAsia="ru-RU"/>
        </w:rPr>
        <w:t xml:space="preserve"> учебный план</w:t>
      </w:r>
      <w:r>
        <w:rPr>
          <w:rFonts w:ascii="Times New Roman" w:hAnsi="Times New Roman"/>
          <w:sz w:val="24"/>
          <w:szCs w:val="24"/>
          <w:lang w:eastAsia="ru-RU"/>
        </w:rPr>
        <w:t xml:space="preserve"> основной образовательной программы основного общего образования (ФкГОС)</w:t>
      </w:r>
      <w:r w:rsidRPr="00143E41">
        <w:rPr>
          <w:rFonts w:ascii="Times New Roman" w:hAnsi="Times New Roman"/>
          <w:sz w:val="24"/>
          <w:szCs w:val="24"/>
          <w:lang w:eastAsia="ru-RU"/>
        </w:rPr>
        <w:t xml:space="preserve">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09 марта 2004 года № 1312 с изменениями</w:t>
      </w:r>
      <w:r>
        <w:rPr>
          <w:rFonts w:ascii="Times New Roman" w:hAnsi="Times New Roman"/>
          <w:sz w:val="24"/>
          <w:szCs w:val="24"/>
          <w:lang w:eastAsia="ru-RU"/>
        </w:rPr>
        <w:t xml:space="preserve"> и дополнениями.</w:t>
      </w:r>
      <w:r w:rsidRPr="00143E41">
        <w:rPr>
          <w:rFonts w:ascii="Times New Roman" w:hAnsi="Times New Roman"/>
          <w:sz w:val="24"/>
          <w:szCs w:val="24"/>
          <w:lang w:eastAsia="ru-RU"/>
        </w:rPr>
        <w:t xml:space="preserve"> В соответствии с Постановлением Главного государственного санитарного врача Российской Федерации от 29 декабря 2010 года № 189 «Об утверждении СанПин 2.4.2.2821 – 10 «Санитарно – эпидемиологические требования к условиям и организации обучения в общеобразовательных учреждениях» (зарегистрированного Министерством юстиции Российской Федерации 03 марта 2011 года, регистрационный № 19993. </w:t>
      </w:r>
    </w:p>
    <w:p w:rsidR="00057EAC" w:rsidRDefault="00057EAC" w:rsidP="00EA17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3E41">
        <w:rPr>
          <w:rFonts w:ascii="Times New Roman" w:hAnsi="Times New Roman"/>
          <w:sz w:val="24"/>
          <w:szCs w:val="24"/>
          <w:lang w:eastAsia="ru-RU"/>
        </w:rPr>
        <w:t>Данный учебный план основного общег</w:t>
      </w:r>
      <w:r w:rsidR="008C7668">
        <w:rPr>
          <w:rFonts w:ascii="Times New Roman" w:hAnsi="Times New Roman"/>
          <w:sz w:val="24"/>
          <w:szCs w:val="24"/>
          <w:lang w:eastAsia="ru-RU"/>
        </w:rPr>
        <w:t>о образования ориентирован на 5</w:t>
      </w:r>
      <w:r>
        <w:rPr>
          <w:rFonts w:ascii="Times New Roman" w:hAnsi="Times New Roman"/>
          <w:sz w:val="24"/>
          <w:szCs w:val="24"/>
          <w:lang w:eastAsia="ru-RU"/>
        </w:rPr>
        <w:t>-тидневную рабочую неделю с обучением на русском языке</w:t>
      </w:r>
      <w:r w:rsidRPr="00143E41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057EAC" w:rsidRPr="00656939" w:rsidRDefault="00057EAC" w:rsidP="0065693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43E41">
        <w:rPr>
          <w:rFonts w:ascii="Times New Roman" w:hAnsi="Times New Roman"/>
          <w:sz w:val="24"/>
          <w:szCs w:val="24"/>
          <w:lang w:eastAsia="ru-RU"/>
        </w:rPr>
        <w:t xml:space="preserve">В базисном учебном плане определены перечень предметов и количество часов федерального компонента и компонента ОУ, т.е. предельно допустимая аудиторная учебная нагрузка. </w:t>
      </w:r>
      <w:r w:rsidR="00656939" w:rsidRPr="00991C0A">
        <w:rPr>
          <w:rFonts w:ascii="Times New Roman" w:hAnsi="Times New Roman"/>
          <w:color w:val="000000"/>
          <w:sz w:val="24"/>
          <w:szCs w:val="24"/>
        </w:rPr>
        <w:t xml:space="preserve">В соответствии с федеральным базисным учебным планом для общеобразовательных учреждений Российской Федерации, реализующих программы общего образования, </w:t>
      </w:r>
      <w:r w:rsidR="00656939">
        <w:rPr>
          <w:rFonts w:ascii="Times New Roman" w:hAnsi="Times New Roman"/>
          <w:color w:val="000000"/>
          <w:sz w:val="24"/>
          <w:szCs w:val="24"/>
        </w:rPr>
        <w:t xml:space="preserve"> и в соответствии с </w:t>
      </w:r>
      <w:r w:rsidR="00656939" w:rsidRPr="00656939">
        <w:rPr>
          <w:rFonts w:ascii="Times New Roman" w:hAnsi="Times New Roman"/>
          <w:sz w:val="24"/>
          <w:szCs w:val="24"/>
        </w:rPr>
        <w:t xml:space="preserve">СанПиНом 2.4.2.28.21-10 </w:t>
      </w:r>
      <w:r w:rsidR="00656939" w:rsidRPr="00656939">
        <w:rPr>
          <w:rFonts w:ascii="Times New Roman" w:hAnsi="Times New Roman"/>
          <w:color w:val="000000"/>
          <w:sz w:val="24"/>
          <w:szCs w:val="24"/>
        </w:rPr>
        <w:t xml:space="preserve"> недельная нагрузка распределена следующим образом: </w:t>
      </w:r>
    </w:p>
    <w:p w:rsidR="00057EAC" w:rsidRPr="00143E41" w:rsidRDefault="009553F7" w:rsidP="00EA17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8 класс – 33</w:t>
      </w:r>
      <w:r w:rsidR="008C7668">
        <w:rPr>
          <w:rFonts w:ascii="Times New Roman" w:hAnsi="Times New Roman"/>
          <w:sz w:val="24"/>
          <w:szCs w:val="24"/>
          <w:lang w:eastAsia="ru-RU"/>
        </w:rPr>
        <w:t xml:space="preserve"> часа</w:t>
      </w:r>
    </w:p>
    <w:p w:rsidR="00057EAC" w:rsidRDefault="0040628A" w:rsidP="00EA17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9 класс – </w:t>
      </w:r>
      <w:r w:rsidR="009553F7">
        <w:rPr>
          <w:rFonts w:ascii="Times New Roman" w:hAnsi="Times New Roman"/>
          <w:sz w:val="24"/>
          <w:szCs w:val="24"/>
          <w:lang w:eastAsia="ru-RU"/>
        </w:rPr>
        <w:t>33</w:t>
      </w:r>
      <w:r w:rsidR="008C7668">
        <w:rPr>
          <w:rFonts w:ascii="Times New Roman" w:hAnsi="Times New Roman"/>
          <w:sz w:val="24"/>
          <w:szCs w:val="24"/>
          <w:lang w:eastAsia="ru-RU"/>
        </w:rPr>
        <w:t xml:space="preserve"> часа</w:t>
      </w:r>
    </w:p>
    <w:p w:rsidR="00057EAC" w:rsidRDefault="00057EAC" w:rsidP="00EA17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7EAC" w:rsidRDefault="00057EAC" w:rsidP="000C217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143E41">
        <w:rPr>
          <w:rFonts w:ascii="Times New Roman" w:hAnsi="Times New Roman"/>
          <w:sz w:val="24"/>
          <w:szCs w:val="24"/>
          <w:lang w:eastAsia="ru-RU"/>
        </w:rPr>
        <w:t>За основу учебного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плана взят </w:t>
      </w:r>
      <w:r w:rsidRPr="00143E41">
        <w:rPr>
          <w:rFonts w:ascii="Times New Roman" w:hAnsi="Times New Roman"/>
          <w:sz w:val="24"/>
          <w:szCs w:val="24"/>
          <w:lang w:eastAsia="ru-RU"/>
        </w:rPr>
        <w:t xml:space="preserve"> учебный план</w:t>
      </w:r>
      <w:r>
        <w:rPr>
          <w:rFonts w:ascii="Times New Roman" w:hAnsi="Times New Roman"/>
          <w:sz w:val="24"/>
          <w:szCs w:val="24"/>
          <w:lang w:eastAsia="ru-RU"/>
        </w:rPr>
        <w:t xml:space="preserve"> основной образовательной программы основного общего о</w:t>
      </w:r>
      <w:r w:rsidR="00656939">
        <w:rPr>
          <w:rFonts w:ascii="Times New Roman" w:hAnsi="Times New Roman"/>
          <w:sz w:val="24"/>
          <w:szCs w:val="24"/>
          <w:lang w:eastAsia="ru-RU"/>
        </w:rPr>
        <w:t>бразования (Фк</w:t>
      </w:r>
      <w:r>
        <w:rPr>
          <w:rFonts w:ascii="Times New Roman" w:hAnsi="Times New Roman"/>
          <w:sz w:val="24"/>
          <w:szCs w:val="24"/>
          <w:lang w:eastAsia="ru-RU"/>
        </w:rPr>
        <w:t>ГОС)</w:t>
      </w:r>
      <w:r w:rsidRPr="00143E41">
        <w:rPr>
          <w:rFonts w:ascii="Times New Roman" w:hAnsi="Times New Roman"/>
          <w:sz w:val="24"/>
          <w:szCs w:val="24"/>
          <w:lang w:eastAsia="ru-RU"/>
        </w:rPr>
        <w:t xml:space="preserve">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09 марта 2004 года № 1312 с изменениями</w:t>
      </w:r>
      <w:r>
        <w:rPr>
          <w:rFonts w:ascii="Times New Roman" w:hAnsi="Times New Roman"/>
          <w:sz w:val="24"/>
          <w:szCs w:val="24"/>
          <w:lang w:eastAsia="ru-RU"/>
        </w:rPr>
        <w:t xml:space="preserve"> и дополнениями. </w:t>
      </w:r>
    </w:p>
    <w:p w:rsidR="00057EAC" w:rsidRPr="00991C0A" w:rsidRDefault="00057EAC" w:rsidP="000C217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991C0A">
        <w:rPr>
          <w:rFonts w:ascii="Times New Roman" w:hAnsi="Times New Roman"/>
          <w:color w:val="000000"/>
          <w:sz w:val="24"/>
          <w:szCs w:val="24"/>
        </w:rPr>
        <w:t xml:space="preserve">В учебном плане соблюдается сбалансированность между циклами предметов, отдельными предметами, между обязательными предметами и предметами по выбору, кроме этого соблюдается преемственность между уровнями образования и классами. </w:t>
      </w:r>
    </w:p>
    <w:p w:rsidR="00057EAC" w:rsidRPr="00991C0A" w:rsidRDefault="00057EAC" w:rsidP="000C217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1C0A">
        <w:rPr>
          <w:rFonts w:ascii="Times New Roman" w:hAnsi="Times New Roman"/>
          <w:color w:val="000000"/>
          <w:sz w:val="24"/>
          <w:szCs w:val="24"/>
        </w:rPr>
        <w:tab/>
        <w:t xml:space="preserve">Учебный план на ступени основного общего образования обеспечивает </w:t>
      </w:r>
    </w:p>
    <w:p w:rsidR="00057EAC" w:rsidRPr="00991C0A" w:rsidRDefault="00057EAC" w:rsidP="000C217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1C0A">
        <w:rPr>
          <w:rFonts w:ascii="Times New Roman" w:hAnsi="Times New Roman"/>
          <w:color w:val="000000"/>
          <w:sz w:val="24"/>
          <w:szCs w:val="24"/>
        </w:rPr>
        <w:t>преемственность при организации учебной деятельности, гарантирует овладение учащимися необходимыми знаниями, умениями, навыками, которые позволят ребенку про</w:t>
      </w:r>
      <w:r>
        <w:rPr>
          <w:rFonts w:ascii="Times New Roman" w:hAnsi="Times New Roman"/>
          <w:color w:val="000000"/>
          <w:sz w:val="24"/>
          <w:szCs w:val="24"/>
        </w:rPr>
        <w:t>должить образование на следующем уровне.</w:t>
      </w:r>
    </w:p>
    <w:p w:rsidR="00057EAC" w:rsidRPr="001364C0" w:rsidRDefault="00057EAC" w:rsidP="000C217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1C0A">
        <w:rPr>
          <w:rFonts w:ascii="Times New Roman" w:hAnsi="Times New Roman"/>
          <w:color w:val="000000"/>
          <w:sz w:val="24"/>
          <w:szCs w:val="24"/>
        </w:rPr>
        <w:tab/>
        <w:t>Согласно ФБ</w:t>
      </w:r>
      <w:r>
        <w:rPr>
          <w:rFonts w:ascii="Times New Roman" w:hAnsi="Times New Roman"/>
          <w:color w:val="000000"/>
          <w:sz w:val="24"/>
          <w:szCs w:val="24"/>
        </w:rPr>
        <w:t>УП - 2004 года</w:t>
      </w:r>
      <w:r w:rsidRPr="00991C0A">
        <w:rPr>
          <w:rFonts w:ascii="Times New Roman" w:hAnsi="Times New Roman"/>
          <w:color w:val="000000"/>
          <w:sz w:val="24"/>
          <w:szCs w:val="24"/>
        </w:rPr>
        <w:t xml:space="preserve"> инвариантная часть учебного плана представлена следующими учебными предметами: русский язык, литература, иностранный язык, математика, информатика и ИКТ, история, обществознание, география, биология, физика, химия, искусство, музыка, изобразительное искусство, техноло</w:t>
      </w:r>
      <w:r>
        <w:rPr>
          <w:rFonts w:ascii="Times New Roman" w:hAnsi="Times New Roman"/>
          <w:color w:val="000000"/>
          <w:sz w:val="24"/>
          <w:szCs w:val="24"/>
        </w:rPr>
        <w:t>гия, ОБЖ, физическая культура.</w:t>
      </w:r>
    </w:p>
    <w:p w:rsidR="00057EAC" w:rsidRPr="002576C6" w:rsidRDefault="00057EAC" w:rsidP="000C2170">
      <w:pPr>
        <w:autoSpaceDE w:val="0"/>
        <w:ind w:firstLine="645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2576C6">
        <w:rPr>
          <w:rFonts w:ascii="Times New Roman" w:hAnsi="Times New Roman"/>
          <w:b/>
          <w:bCs/>
          <w:iCs/>
          <w:sz w:val="24"/>
          <w:szCs w:val="24"/>
          <w:lang w:eastAsia="ru-RU"/>
        </w:rPr>
        <w:t>Базовый компонент учебного плана: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991C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1.Русский язык.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 xml:space="preserve">Согласно требованиям федерального компонента изучается во всех классах основной школы. Обучение русскому языку предполагает формирование лингвистической, языковой и коммуникативной компетенции. Языковая компетенция реализуется в процессе решения познавательных задач: формирование у учащихся научно-лингвистического мировоззрения, вооружение их основами знаний об устройстве, функционировании, развитии языкового и эстетического идеала. Коммуникативная компетенция осуществляется в процессе решения практических задач: 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b/>
          <w:bCs/>
          <w:sz w:val="24"/>
          <w:szCs w:val="24"/>
          <w:lang w:eastAsia="ru-RU"/>
        </w:rPr>
        <w:t>•</w:t>
      </w:r>
      <w:r w:rsidRPr="00991C0A">
        <w:rPr>
          <w:rFonts w:ascii="Times New Roman" w:hAnsi="Times New Roman"/>
          <w:sz w:val="24"/>
          <w:szCs w:val="24"/>
          <w:lang w:eastAsia="ru-RU"/>
        </w:rPr>
        <w:t xml:space="preserve"> формирование прочных орфографических и пунктуационных умений и навыков (в пределах программных требований);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b/>
          <w:bCs/>
          <w:sz w:val="24"/>
          <w:szCs w:val="24"/>
          <w:lang w:eastAsia="ru-RU"/>
        </w:rPr>
        <w:t>•</w:t>
      </w:r>
      <w:r w:rsidRPr="00991C0A">
        <w:rPr>
          <w:rFonts w:ascii="Times New Roman" w:hAnsi="Times New Roman"/>
          <w:sz w:val="24"/>
          <w:szCs w:val="24"/>
          <w:lang w:eastAsia="ru-RU"/>
        </w:rPr>
        <w:t xml:space="preserve"> овладение нормами русского литературного языка и обогащение словарного запаса грамматического строя речи учащихся в устной и письменной форме;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991C0A">
        <w:rPr>
          <w:rFonts w:ascii="Times New Roman" w:hAnsi="Times New Roman"/>
          <w:b/>
          <w:bCs/>
          <w:sz w:val="24"/>
          <w:szCs w:val="24"/>
          <w:lang w:eastAsia="ru-RU"/>
        </w:rPr>
        <w:t>•</w:t>
      </w:r>
      <w:r w:rsidRPr="00991C0A">
        <w:rPr>
          <w:rFonts w:ascii="Times New Roman" w:hAnsi="Times New Roman"/>
          <w:sz w:val="24"/>
          <w:szCs w:val="24"/>
          <w:lang w:eastAsia="ru-RU"/>
        </w:rPr>
        <w:t xml:space="preserve"> обучение школьников умению связно излагать свои мысли в устной и письменной форме.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991C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2. Литература. 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 xml:space="preserve">Целью литературного образования является формирование гуманистического мировоззрения, эстетической культуры, совершенствования собственной устной и письменной речи. Задачи литературного образования определены его целью: сформировать представление о художественной литературе как искусстве слова и ее месте в культуре страны народа, формирование культуры чтения, освоение теоретических понятий, способствующих глубокому постижению конкретных художественных произведений, умение использовать изучение литературы для повышения речевой культуры, совершенствования собственной устной и письменной речи. Литература изучается во всех классах основной школы по концентрической системе. Литературные произведения в программе классов школы II ступени предстают и как художественное целое, и как звено в сложном процессе. Структура курса каждого из средних классов - литературный процесс в его последовательности от древности до наших дней. 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991C0A">
        <w:rPr>
          <w:rFonts w:ascii="Times New Roman" w:hAnsi="Times New Roman"/>
          <w:i/>
          <w:iCs/>
          <w:sz w:val="24"/>
          <w:szCs w:val="24"/>
          <w:lang w:eastAsia="ru-RU"/>
        </w:rPr>
        <w:t xml:space="preserve">Литература изучается за счет часов, отведенных в федеральном компоненте учебного плана. 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991C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3. Иностранные языки (немецкий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язык</w:t>
      </w:r>
      <w:r w:rsidRPr="00991C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).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lastRenderedPageBreak/>
        <w:t xml:space="preserve">Изучение иностранного языка в основной школе направлено на реализацию стандарта основного общего образования, развитие иноязычной коммуникативной компетенции в совокупности ее составляющих, а также - на развитие национального самопознания, самореализации и социальной адаптации. </w:t>
      </w:r>
    </w:p>
    <w:p w:rsidR="00057EAC" w:rsidRPr="00991C0A" w:rsidRDefault="00057EAC" w:rsidP="000C2170">
      <w:pPr>
        <w:numPr>
          <w:ilvl w:val="0"/>
          <w:numId w:val="5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Математика(алгебра, геометрия).</w:t>
      </w:r>
    </w:p>
    <w:p w:rsidR="00057EAC" w:rsidRPr="00991C0A" w:rsidRDefault="00057EAC" w:rsidP="000C2170">
      <w:pPr>
        <w:autoSpaceDE w:val="0"/>
        <w:spacing w:after="0" w:line="240" w:lineRule="auto"/>
        <w:ind w:left="64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>Обучение математики в основной школе предполагает:</w:t>
      </w:r>
    </w:p>
    <w:p w:rsidR="00057EAC" w:rsidRPr="00991C0A" w:rsidRDefault="00057EAC" w:rsidP="000C2170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 xml:space="preserve">овладение системой математических знаний и умений, необходимых в повседневной жизни и трудовой деятельности, для изучения смежных дисциплин, для продолжения непрерывного образования; </w:t>
      </w:r>
    </w:p>
    <w:p w:rsidR="00057EAC" w:rsidRPr="00991C0A" w:rsidRDefault="00057EAC" w:rsidP="000C2170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>формирование качеств мышления, характерных для математической деятельности и необходимых для успешной социализации в обществе;</w:t>
      </w:r>
    </w:p>
    <w:p w:rsidR="00057EAC" w:rsidRPr="00991C0A" w:rsidRDefault="00057EAC" w:rsidP="000C2170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>формирование представлений об идеях и методах математики, о математике как форме описания и методе познания окружающей действительности;</w:t>
      </w:r>
    </w:p>
    <w:p w:rsidR="00057EAC" w:rsidRPr="00991C0A" w:rsidRDefault="00057EAC" w:rsidP="000C2170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>умение грамотно владеть математическим языком с целью расширения коммуникативных возможностей.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991C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5. Информатика и ИКТ. 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 xml:space="preserve">На данном этапе обучения учащиеся приобретают умения и навыки, необходимые для изучения теоретической и практической информатики, знакомятся с современными информационными технологиями. Формируется нелинейное мышление, развиваются творческие способности в области освоения и использования информационных и коммуникационных технологий. 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991C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6. История.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 xml:space="preserve">В первом концентре исторического образования предусматривается систематическое изучение отечественной и всеобщей истории с древности до наших дней. Основной целью исторического образования является формирование системы знаний об истории человеческого общества, месте в ней России, воспитание гражданина и патриота России. 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7. Обществознание.</w:t>
      </w:r>
      <w:r w:rsidRPr="00991C0A">
        <w:rPr>
          <w:rFonts w:ascii="Times New Roman" w:hAnsi="Times New Roman"/>
          <w:sz w:val="24"/>
          <w:szCs w:val="24"/>
          <w:lang w:eastAsia="ru-RU"/>
        </w:rPr>
        <w:t xml:space="preserve"> Курс «Обществознание» интегрирует современные социологические, экономические, политические, правовые, этические, социально-психологические знания в целостную систему. Данный курс содействует самоопределению личности, созданию условий для ее реализации, способствует формированию человека - гражданина, интегрированного в современную действительность и нацеленного на ее совершенствование, ориентированного на развитие гражданского общества и утверждение правового государства. 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8. География.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 xml:space="preserve">Целью школьного географического образования является формирование у учащихся географической картины единого мира как составной части ноосферы Земли. У учащихся за период изучения географии в основной школе складывается представление о целостности окружающего мира при его территориальном многообразии, сложных проблемах, встающих перед человечеством, имеющих свои специфические особенности в странах. Содержание предмета передает учащимся сумму систематических знаний по географии, обладание которыми поможет им ориентироваться в современном мире, формирует экологически грамотную личность, понимающую причины и сущность противоречий между природой и обществом. 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9. Биология.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 xml:space="preserve">Целью биологического образования является подготовка биологически и экологически грамотного человека. Обучение биологии позволяет сформировать понимание значения жизни как наивысшей ценности, умение строить свои отношения с природой на основе уважения к человеку и окружающей среде; воспитать экологическую культуру; овладеть биологическими терминами; применить полученные знания в повседневной жизни. 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10</w:t>
      </w:r>
      <w:r w:rsidRPr="00991C0A">
        <w:rPr>
          <w:rFonts w:ascii="Times New Roman" w:hAnsi="Times New Roman"/>
          <w:i/>
          <w:iCs/>
          <w:sz w:val="24"/>
          <w:szCs w:val="24"/>
          <w:lang w:eastAsia="ru-RU"/>
        </w:rPr>
        <w:t xml:space="preserve">. </w:t>
      </w:r>
      <w:r w:rsidRPr="00991C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Химия.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lastRenderedPageBreak/>
        <w:t xml:space="preserve">Изучив курс базового уровня, школьники овладевают знаниями неорганических и органических веществ и умениями определять принадлежность веществ к этим классам; умениями в рамках теоретических положений характеризовать химические свойства веществ, определять типы химических реакций, правильно обращаться с изученными веществами, проводить несложные химические опыты. Обучение химии на данном этапе позволит учащимся понять химические явления в окружающем мире, уяснить роль химии в развитии экономики страны, сформировать «химическую культуру» обращения с веществами и минералами. </w:t>
      </w:r>
    </w:p>
    <w:p w:rsidR="00057EAC" w:rsidRPr="00496327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496327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11</w:t>
      </w:r>
      <w:r w:rsidRPr="00496327">
        <w:rPr>
          <w:rFonts w:ascii="Times New Roman" w:hAnsi="Times New Roman"/>
          <w:i/>
          <w:iCs/>
          <w:sz w:val="24"/>
          <w:szCs w:val="24"/>
          <w:lang w:eastAsia="ru-RU"/>
        </w:rPr>
        <w:t xml:space="preserve">. </w:t>
      </w:r>
      <w:r w:rsidRPr="00496327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Физика.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>В задачи обучения физики в основной школе входят:</w:t>
      </w:r>
    </w:p>
    <w:p w:rsidR="00057EAC" w:rsidRPr="00991C0A" w:rsidRDefault="00057EAC" w:rsidP="000C2170">
      <w:pPr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 xml:space="preserve">развитие мышления учащихся, формирование у них умений самостоятельно приобретать и применять знания, наблюдать и объяснять физические явления; </w:t>
      </w:r>
    </w:p>
    <w:p w:rsidR="00057EAC" w:rsidRPr="00991C0A" w:rsidRDefault="00057EAC" w:rsidP="000C2170">
      <w:pPr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>овладение школьниками знаниями об экспериментальных фактах, понятиях, законах, теориях, методах физической науки, о современной научной картине мира, о широких возможностях применения физических законов в повседневной жизнедеятельности;</w:t>
      </w:r>
    </w:p>
    <w:p w:rsidR="00057EAC" w:rsidRPr="00991C0A" w:rsidRDefault="00057EAC" w:rsidP="000C2170">
      <w:pPr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 xml:space="preserve">усвоение школьниками единства строения материи и неисчерпаемости процесса ее познания, понимания роли практики в познании физических явлений и законов. 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 xml:space="preserve">Обучение физике формирует у учащихся познавательный интерес к физическим явлениям, происходящим в природе, в экономике страны, готовит к сознательному выбору будущей профессии. 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991C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12. ОБЖ. 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>Данныйкурс ставит своей целью:</w:t>
      </w:r>
    </w:p>
    <w:p w:rsidR="00057EAC" w:rsidRPr="00991C0A" w:rsidRDefault="00057EAC" w:rsidP="000C2170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>формирование у школьников сознательного, ответственного отношения к вопросам личной и общественной безопасности, мотивов, побуждающих к соблюдению норм и правил безопасного поведения;</w:t>
      </w:r>
    </w:p>
    <w:p w:rsidR="00057EAC" w:rsidRPr="00991C0A" w:rsidRDefault="00057EAC" w:rsidP="000C2170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>воспитание гражданских патриотических чувств к Родине.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991C0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13. </w:t>
      </w:r>
      <w:r w:rsidRPr="00991C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Физическая культура.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 xml:space="preserve">Курс «Физическая культура» направлен на развитие физического здоровья учащихся и включает занятия как общеразвивающего и общеукрепляющего характера, так и элементы спортивной подготовки. Физическое обучение призвано решать задачи физического развития, направленных на формирование умений и навыков, обеспечивающих сохранение и укрепление здоровья, психическое благополучие и формировать черты характера, такие как сила воли, смелость, самообладание, решительность, уверенность в своих силах, выдержка, дисциплинированность. Способы двигательной активности, приобретенной школьниками в процессе обучения физической культурой, позволяют использовать в практической жизнедеятельности. 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991C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14. Искусство (ИЗО и музыка).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>Целью обучения ИЗО является формирование художественной культуры учащихся как неотъемлемой части духовной культуры. У учащихся за период обучения ИЗО в основной школе формируются: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b/>
          <w:bCs/>
          <w:sz w:val="24"/>
          <w:szCs w:val="24"/>
          <w:lang w:eastAsia="ru-RU"/>
        </w:rPr>
        <w:t>•</w:t>
      </w:r>
      <w:r w:rsidRPr="00991C0A">
        <w:rPr>
          <w:rFonts w:ascii="Times New Roman" w:hAnsi="Times New Roman"/>
          <w:sz w:val="24"/>
          <w:szCs w:val="24"/>
          <w:lang w:eastAsia="ru-RU"/>
        </w:rPr>
        <w:t xml:space="preserve"> нравственно-эстетическая отзывчивость на прекрасное в окружающем мире;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b/>
          <w:bCs/>
          <w:sz w:val="24"/>
          <w:szCs w:val="24"/>
          <w:lang w:eastAsia="ru-RU"/>
        </w:rPr>
        <w:t>•</w:t>
      </w:r>
      <w:r w:rsidRPr="00991C0A">
        <w:rPr>
          <w:rFonts w:ascii="Times New Roman" w:hAnsi="Times New Roman"/>
          <w:sz w:val="24"/>
          <w:szCs w:val="24"/>
          <w:lang w:eastAsia="ru-RU"/>
        </w:rPr>
        <w:t xml:space="preserve"> художественно-творческая активность;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 xml:space="preserve">За период обучения ИЗО учащиеся овладевают образным языком искусства посредством формирования художественных знаний, умений и навыков. 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991C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15. Музыка.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 xml:space="preserve">Музыкальное обучение формирует у школьников целостное представление об искусстве, позволяет сформировать эстетическое представление о наиболее известных и популярных произведениях великих композиторов, научить передавать свои впечатления от восприятия музыкальных произведений. 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991C0A">
        <w:rPr>
          <w:rFonts w:ascii="Times New Roman" w:hAnsi="Times New Roman"/>
          <w:iCs/>
          <w:sz w:val="24"/>
          <w:szCs w:val="24"/>
          <w:lang w:eastAsia="ru-RU"/>
        </w:rPr>
        <w:lastRenderedPageBreak/>
        <w:t>Учебный курс «Искусство» изучается за счет часов, отведенных в федеральном компоненте учебного плана, - по 2 час</w:t>
      </w:r>
      <w:r w:rsidR="00656939">
        <w:rPr>
          <w:rFonts w:ascii="Times New Roman" w:hAnsi="Times New Roman"/>
          <w:iCs/>
          <w:sz w:val="24"/>
          <w:szCs w:val="24"/>
          <w:lang w:eastAsia="ru-RU"/>
        </w:rPr>
        <w:t xml:space="preserve">а недельной нагрузки в  </w:t>
      </w:r>
      <w:r w:rsidRPr="00991C0A">
        <w:rPr>
          <w:rFonts w:ascii="Times New Roman" w:hAnsi="Times New Roman"/>
          <w:iCs/>
          <w:sz w:val="24"/>
          <w:szCs w:val="24"/>
          <w:lang w:eastAsia="ru-RU"/>
        </w:rPr>
        <w:t>7класс</w:t>
      </w:r>
      <w:r w:rsidR="00656939">
        <w:rPr>
          <w:rFonts w:ascii="Times New Roman" w:hAnsi="Times New Roman"/>
          <w:iCs/>
          <w:sz w:val="24"/>
          <w:szCs w:val="24"/>
          <w:lang w:eastAsia="ru-RU"/>
        </w:rPr>
        <w:t>е (музыка, ИЗО)</w:t>
      </w:r>
      <w:r w:rsidRPr="00991C0A">
        <w:rPr>
          <w:rFonts w:ascii="Times New Roman" w:hAnsi="Times New Roman"/>
          <w:iCs/>
          <w:sz w:val="24"/>
          <w:szCs w:val="24"/>
          <w:lang w:eastAsia="ru-RU"/>
        </w:rPr>
        <w:t>, по 1 часу – 8-9 классах (Искусство).</w:t>
      </w:r>
    </w:p>
    <w:p w:rsidR="00057EAC" w:rsidRPr="00991C0A" w:rsidRDefault="00057EAC" w:rsidP="000C2170">
      <w:pPr>
        <w:autoSpaceDE w:val="0"/>
        <w:spacing w:after="0" w:line="240" w:lineRule="auto"/>
        <w:ind w:firstLine="64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16. Технология.</w:t>
      </w:r>
      <w:r w:rsidRPr="00991C0A">
        <w:rPr>
          <w:rFonts w:ascii="Times New Roman" w:hAnsi="Times New Roman"/>
          <w:sz w:val="24"/>
          <w:szCs w:val="24"/>
          <w:lang w:eastAsia="ru-RU"/>
        </w:rPr>
        <w:t>В процессе обучения технологии у школьников формируются политехнические знания и экологическая культура, обеспечиваются:</w:t>
      </w:r>
    </w:p>
    <w:p w:rsidR="00057EAC" w:rsidRPr="00991C0A" w:rsidRDefault="00057EAC" w:rsidP="000C2170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 xml:space="preserve">самопознание, </w:t>
      </w:r>
    </w:p>
    <w:p w:rsidR="00057EAC" w:rsidRPr="00991C0A" w:rsidRDefault="00057EAC" w:rsidP="000C2170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>предприимчивость;</w:t>
      </w:r>
    </w:p>
    <w:p w:rsidR="00057EAC" w:rsidRPr="00991C0A" w:rsidRDefault="00057EAC" w:rsidP="000C2170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>коллективизм;</w:t>
      </w:r>
    </w:p>
    <w:p w:rsidR="00057EAC" w:rsidRPr="00991C0A" w:rsidRDefault="00057EAC" w:rsidP="000C2170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>ответственность;</w:t>
      </w:r>
    </w:p>
    <w:p w:rsidR="00057EAC" w:rsidRPr="00991C0A" w:rsidRDefault="00057EAC" w:rsidP="000C2170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>культура поведения в трудовой деятельности;</w:t>
      </w:r>
    </w:p>
    <w:p w:rsidR="00057EAC" w:rsidRPr="00991C0A" w:rsidRDefault="00057EAC" w:rsidP="000C2170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>знания и умения построения технических рисунков, предметов, с правилами выполнения чертежа, установленными госстандартами ЕСКД;</w:t>
      </w:r>
    </w:p>
    <w:p w:rsidR="00057EAC" w:rsidRPr="00991C0A" w:rsidRDefault="00057EAC" w:rsidP="000C2170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>развиваются все виды мышления, соприкасающиеся с графической деятельностью;</w:t>
      </w:r>
    </w:p>
    <w:p w:rsidR="00057EAC" w:rsidRPr="00991C0A" w:rsidRDefault="00057EAC" w:rsidP="000C2170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>умения пользоваться учебным и справочным материалом;</w:t>
      </w:r>
    </w:p>
    <w:p w:rsidR="00057EAC" w:rsidRPr="00991C0A" w:rsidRDefault="00057EAC" w:rsidP="000C2170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C0A">
        <w:rPr>
          <w:rFonts w:ascii="Times New Roman" w:hAnsi="Times New Roman"/>
          <w:sz w:val="24"/>
          <w:szCs w:val="24"/>
          <w:lang w:eastAsia="ru-RU"/>
        </w:rPr>
        <w:t>культура графического труда.</w:t>
      </w:r>
    </w:p>
    <w:p w:rsidR="00057EAC" w:rsidRPr="00EF2CB1" w:rsidRDefault="00057EAC" w:rsidP="00EF2CB1">
      <w:pPr>
        <w:autoSpaceDE w:val="0"/>
        <w:autoSpaceDN w:val="0"/>
        <w:adjustRightInd w:val="0"/>
        <w:spacing w:after="0"/>
        <w:jc w:val="both"/>
      </w:pPr>
    </w:p>
    <w:p w:rsidR="00057EAC" w:rsidRPr="00991C0A" w:rsidRDefault="00057EAC" w:rsidP="000C2170">
      <w:pPr>
        <w:pStyle w:val="Default"/>
        <w:spacing w:line="276" w:lineRule="auto"/>
        <w:jc w:val="center"/>
      </w:pPr>
      <w:r>
        <w:rPr>
          <w:b/>
          <w:bCs/>
        </w:rPr>
        <w:t>Часть, формируемая участниками образовательных отношений</w:t>
      </w:r>
    </w:p>
    <w:p w:rsidR="00057EAC" w:rsidRPr="00991C0A" w:rsidRDefault="00057EAC" w:rsidP="000C2170">
      <w:pPr>
        <w:pStyle w:val="Default"/>
        <w:spacing w:line="276" w:lineRule="auto"/>
        <w:jc w:val="both"/>
      </w:pPr>
      <w:r>
        <w:tab/>
      </w:r>
      <w:r w:rsidRPr="00991C0A">
        <w:t xml:space="preserve">Вариативная часть </w:t>
      </w:r>
      <w:r w:rsidR="00EF2CB1">
        <w:t xml:space="preserve">учебного плана </w:t>
      </w:r>
      <w:r w:rsidRPr="00991C0A">
        <w:t>основного общего образования</w:t>
      </w:r>
      <w:r w:rsidR="00EF2CB1">
        <w:t xml:space="preserve"> распределена с учётом образовательных потребностей и интересов обучающихся и их родителей (законных представителей) и </w:t>
      </w:r>
      <w:r w:rsidRPr="00991C0A">
        <w:t xml:space="preserve"> направлена на достижение следующих целей: </w:t>
      </w:r>
    </w:p>
    <w:p w:rsidR="00057EAC" w:rsidRPr="00991C0A" w:rsidRDefault="00057EAC" w:rsidP="000C2170">
      <w:pPr>
        <w:pStyle w:val="Default"/>
        <w:numPr>
          <w:ilvl w:val="0"/>
          <w:numId w:val="6"/>
        </w:numPr>
        <w:spacing w:line="276" w:lineRule="auto"/>
        <w:jc w:val="both"/>
      </w:pPr>
      <w:r w:rsidRPr="00991C0A">
        <w:t xml:space="preserve">развитие личности ребенка, его познавательных интересов; </w:t>
      </w:r>
    </w:p>
    <w:p w:rsidR="00057EAC" w:rsidRPr="00991C0A" w:rsidRDefault="00057EAC" w:rsidP="000C2170">
      <w:pPr>
        <w:pStyle w:val="Default"/>
        <w:numPr>
          <w:ilvl w:val="0"/>
          <w:numId w:val="6"/>
        </w:numPr>
        <w:spacing w:line="276" w:lineRule="auto"/>
        <w:jc w:val="both"/>
      </w:pPr>
      <w:r w:rsidRPr="00991C0A">
        <w:t xml:space="preserve">выполнение социального запроса родителей, удовлетворение образовательных потребностей обучающихся; </w:t>
      </w:r>
    </w:p>
    <w:p w:rsidR="00057EAC" w:rsidRDefault="00057EAC" w:rsidP="000C2170">
      <w:pPr>
        <w:pStyle w:val="Default"/>
        <w:numPr>
          <w:ilvl w:val="0"/>
          <w:numId w:val="6"/>
        </w:numPr>
        <w:spacing w:line="276" w:lineRule="auto"/>
        <w:jc w:val="both"/>
      </w:pPr>
      <w:r w:rsidRPr="00991C0A">
        <w:t>подготовка к выбору предпрофильной направленност</w:t>
      </w:r>
      <w:r>
        <w:t>и образования в основной школе;</w:t>
      </w:r>
    </w:p>
    <w:p w:rsidR="00057EAC" w:rsidRPr="00991C0A" w:rsidRDefault="00057EAC" w:rsidP="000C2170">
      <w:pPr>
        <w:pStyle w:val="Default"/>
        <w:numPr>
          <w:ilvl w:val="0"/>
          <w:numId w:val="6"/>
        </w:numPr>
        <w:spacing w:line="276" w:lineRule="auto"/>
        <w:jc w:val="both"/>
      </w:pPr>
      <w:r>
        <w:t>подготовка к ГИА.</w:t>
      </w:r>
    </w:p>
    <w:p w:rsidR="00057EAC" w:rsidRPr="00991C0A" w:rsidRDefault="00057EAC" w:rsidP="000C2170">
      <w:pPr>
        <w:pStyle w:val="Default"/>
        <w:spacing w:line="276" w:lineRule="auto"/>
        <w:jc w:val="both"/>
      </w:pPr>
      <w:r w:rsidRPr="00991C0A">
        <w:tab/>
        <w:t xml:space="preserve">Ориентация на развитие образовательных возможностей и способностей учащихся обеспечивается часами </w:t>
      </w:r>
      <w:r>
        <w:t>из части учебного плана, формируемой участниками образовательных отношений.</w:t>
      </w:r>
    </w:p>
    <w:p w:rsidR="00656939" w:rsidRDefault="00057EAC" w:rsidP="000C2170">
      <w:pPr>
        <w:pStyle w:val="Default"/>
        <w:spacing w:line="276" w:lineRule="auto"/>
        <w:jc w:val="both"/>
      </w:pPr>
      <w:r w:rsidRPr="00991C0A">
        <w:tab/>
        <w:t xml:space="preserve">В целях обеспечения индивидуальных потребностей обучающихся учебный план предусматривает время на введение факультативных, элективных курсов обеспечивающих различные интересы обучающихся в </w:t>
      </w:r>
      <w:r w:rsidR="00656939">
        <w:t>8</w:t>
      </w:r>
      <w:r w:rsidRPr="00991C0A">
        <w:t xml:space="preserve"> класс</w:t>
      </w:r>
      <w:r w:rsidR="00656939">
        <w:t>е</w:t>
      </w:r>
      <w:r w:rsidRPr="00991C0A">
        <w:t>.</w:t>
      </w:r>
    </w:p>
    <w:p w:rsidR="00057EAC" w:rsidRPr="00991C0A" w:rsidRDefault="00057EAC" w:rsidP="000C2170">
      <w:pPr>
        <w:pStyle w:val="Default"/>
        <w:spacing w:line="276" w:lineRule="auto"/>
        <w:jc w:val="both"/>
      </w:pPr>
      <w:r>
        <w:tab/>
      </w:r>
      <w:r w:rsidRPr="00991C0A">
        <w:t xml:space="preserve">Углубление и расширение предметных знаний, создания условий для самоопределения и самореализации, наиболее полного удовлетворения индивидуальных запросов обучающихся, совершенствования их умений и навыков, осуществления личностно-ориентированного образования. </w:t>
      </w:r>
    </w:p>
    <w:p w:rsidR="008C7668" w:rsidRPr="009C20E8" w:rsidRDefault="008C7668" w:rsidP="008C7668">
      <w:pPr>
        <w:pStyle w:val="Default"/>
        <w:spacing w:line="276" w:lineRule="auto"/>
        <w:jc w:val="both"/>
        <w:rPr>
          <w:color w:val="auto"/>
        </w:rPr>
      </w:pPr>
      <w:r>
        <w:tab/>
      </w:r>
      <w:r w:rsidRPr="009C20E8">
        <w:rPr>
          <w:color w:val="auto"/>
        </w:rPr>
        <w:t xml:space="preserve">В учебном плане 8 класса, в части, формируемой участниками образовательных отношений, </w:t>
      </w:r>
      <w:r w:rsidR="0040628A">
        <w:rPr>
          <w:color w:val="auto"/>
        </w:rPr>
        <w:t xml:space="preserve">введён </w:t>
      </w:r>
      <w:r w:rsidRPr="009C20E8">
        <w:rPr>
          <w:color w:val="auto"/>
        </w:rPr>
        <w:t xml:space="preserve">курс </w:t>
      </w:r>
      <w:r w:rsidR="00B42319" w:rsidRPr="009C20E8">
        <w:rPr>
          <w:b/>
          <w:color w:val="auto"/>
        </w:rPr>
        <w:t>«Информатика Плюс</w:t>
      </w:r>
      <w:r w:rsidRPr="009C20E8">
        <w:rPr>
          <w:b/>
          <w:color w:val="auto"/>
        </w:rPr>
        <w:t xml:space="preserve">» </w:t>
      </w:r>
      <w:r w:rsidRPr="009C20E8">
        <w:rPr>
          <w:color w:val="auto"/>
        </w:rPr>
        <w:t xml:space="preserve">с цельюформирования навыка школьников читать </w:t>
      </w:r>
      <w:r w:rsidR="009C20E8" w:rsidRPr="009C20E8">
        <w:rPr>
          <w:color w:val="auto"/>
        </w:rPr>
        <w:t>компьютерные программы и создавать собственные компьютерные продукты.</w:t>
      </w:r>
    </w:p>
    <w:p w:rsidR="00656939" w:rsidRDefault="00656939" w:rsidP="008C7668">
      <w:pPr>
        <w:pStyle w:val="Default"/>
        <w:spacing w:line="276" w:lineRule="auto"/>
        <w:jc w:val="both"/>
      </w:pPr>
    </w:p>
    <w:p w:rsidR="009C20E8" w:rsidRPr="00991C0A" w:rsidRDefault="009C20E8" w:rsidP="008C7668">
      <w:pPr>
        <w:pStyle w:val="Default"/>
        <w:spacing w:line="276" w:lineRule="auto"/>
        <w:jc w:val="both"/>
      </w:pPr>
    </w:p>
    <w:p w:rsidR="00057EAC" w:rsidRPr="00991C0A" w:rsidRDefault="00057EAC" w:rsidP="000C2170">
      <w:pPr>
        <w:pStyle w:val="Default"/>
        <w:spacing w:line="276" w:lineRule="auto"/>
        <w:jc w:val="both"/>
      </w:pPr>
    </w:p>
    <w:p w:rsidR="00057EAC" w:rsidRPr="008C7668" w:rsidRDefault="00E90755" w:rsidP="008C7668">
      <w:pPr>
        <w:spacing w:after="0"/>
        <w:jc w:val="center"/>
        <w:rPr>
          <w:rFonts w:ascii="Times New Roman" w:hAnsi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aps/>
          <w:sz w:val="24"/>
          <w:szCs w:val="24"/>
          <w:lang w:eastAsia="ru-RU"/>
        </w:rPr>
        <w:t>учебныЙ план  8-</w:t>
      </w:r>
      <w:r w:rsidR="00C32128">
        <w:rPr>
          <w:rFonts w:ascii="Times New Roman" w:hAnsi="Times New Roman"/>
          <w:b/>
          <w:bCs/>
          <w:caps/>
          <w:sz w:val="24"/>
          <w:szCs w:val="24"/>
          <w:lang w:eastAsia="ru-RU"/>
        </w:rPr>
        <w:t xml:space="preserve">9 кл. </w:t>
      </w:r>
    </w:p>
    <w:tbl>
      <w:tblPr>
        <w:tblW w:w="9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86"/>
        <w:gridCol w:w="1943"/>
        <w:gridCol w:w="2186"/>
        <w:gridCol w:w="404"/>
      </w:tblGrid>
      <w:tr w:rsidR="00E90755" w:rsidRPr="000220A4" w:rsidTr="00E90755">
        <w:trPr>
          <w:gridAfter w:val="3"/>
          <w:wAfter w:w="4533" w:type="dxa"/>
          <w:trHeight w:val="424"/>
        </w:trPr>
        <w:tc>
          <w:tcPr>
            <w:tcW w:w="5286" w:type="dxa"/>
            <w:vMerge w:val="restart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Учебные предметы</w:t>
            </w:r>
          </w:p>
        </w:tc>
      </w:tr>
      <w:tr w:rsidR="00E90755" w:rsidRPr="000220A4" w:rsidTr="00E90755">
        <w:trPr>
          <w:gridAfter w:val="1"/>
          <w:wAfter w:w="404" w:type="dxa"/>
          <w:trHeight w:val="292"/>
        </w:trPr>
        <w:tc>
          <w:tcPr>
            <w:tcW w:w="5286" w:type="dxa"/>
            <w:vMerge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3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2186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 класс</w:t>
            </w:r>
          </w:p>
        </w:tc>
      </w:tr>
      <w:tr w:rsidR="00E90755" w:rsidRPr="000220A4" w:rsidTr="00E90755">
        <w:trPr>
          <w:gridAfter w:val="1"/>
          <w:wAfter w:w="404" w:type="dxa"/>
          <w:trHeight w:val="308"/>
        </w:trPr>
        <w:tc>
          <w:tcPr>
            <w:tcW w:w="5286" w:type="dxa"/>
          </w:tcPr>
          <w:p w:rsidR="00E90755" w:rsidRPr="00C32128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РУССКИЙ ЯЗЫК</w:t>
            </w:r>
          </w:p>
        </w:tc>
        <w:tc>
          <w:tcPr>
            <w:tcW w:w="1943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86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90755" w:rsidRPr="000220A4" w:rsidTr="00E90755">
        <w:trPr>
          <w:trHeight w:val="326"/>
        </w:trPr>
        <w:tc>
          <w:tcPr>
            <w:tcW w:w="5286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943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6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4" w:type="dxa"/>
            <w:vMerge w:val="restart"/>
            <w:tcBorders>
              <w:top w:val="nil"/>
              <w:right w:val="nil"/>
            </w:tcBorders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90755" w:rsidRPr="000220A4" w:rsidTr="00E90755">
        <w:trPr>
          <w:trHeight w:val="636"/>
        </w:trPr>
        <w:tc>
          <w:tcPr>
            <w:tcW w:w="5286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ИНОСТРАННЫЙ ЯЗЫК (НЕМЕЦКИЙ ЯЗЫК)</w:t>
            </w:r>
          </w:p>
        </w:tc>
        <w:tc>
          <w:tcPr>
            <w:tcW w:w="1943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86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4" w:type="dxa"/>
            <w:vMerge/>
            <w:tcBorders>
              <w:top w:val="nil"/>
              <w:bottom w:val="nil"/>
              <w:right w:val="nil"/>
            </w:tcBorders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90755" w:rsidRPr="000220A4" w:rsidTr="00E90755">
        <w:trPr>
          <w:gridAfter w:val="1"/>
          <w:wAfter w:w="404" w:type="dxa"/>
          <w:trHeight w:val="326"/>
        </w:trPr>
        <w:tc>
          <w:tcPr>
            <w:tcW w:w="5286" w:type="dxa"/>
          </w:tcPr>
          <w:p w:rsidR="00E90755" w:rsidRPr="00C32128" w:rsidRDefault="00E90755" w:rsidP="00EF2CB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943" w:type="dxa"/>
          </w:tcPr>
          <w:p w:rsidR="00E90755" w:rsidRPr="00991C0A" w:rsidRDefault="00163124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86" w:type="dxa"/>
          </w:tcPr>
          <w:p w:rsidR="00E90755" w:rsidRPr="00EF2CB1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E90755" w:rsidRPr="000220A4" w:rsidTr="00E90755">
        <w:trPr>
          <w:gridAfter w:val="1"/>
          <w:wAfter w:w="404" w:type="dxa"/>
          <w:trHeight w:val="308"/>
        </w:trPr>
        <w:tc>
          <w:tcPr>
            <w:tcW w:w="5286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943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86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90755" w:rsidRPr="000220A4" w:rsidTr="00E90755">
        <w:trPr>
          <w:trHeight w:val="326"/>
        </w:trPr>
        <w:tc>
          <w:tcPr>
            <w:tcW w:w="5286" w:type="dxa"/>
          </w:tcPr>
          <w:p w:rsidR="00E90755" w:rsidRPr="00C32128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943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6" w:type="dxa"/>
          </w:tcPr>
          <w:p w:rsidR="00E90755" w:rsidRPr="00991C0A" w:rsidRDefault="00E90755" w:rsidP="00EF2CB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4" w:type="dxa"/>
            <w:tcBorders>
              <w:top w:val="nil"/>
              <w:bottom w:val="nil"/>
              <w:right w:val="nil"/>
            </w:tcBorders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90755" w:rsidRPr="000220A4" w:rsidTr="00E90755">
        <w:trPr>
          <w:gridAfter w:val="1"/>
          <w:wAfter w:w="404" w:type="dxa"/>
          <w:trHeight w:val="308"/>
        </w:trPr>
        <w:tc>
          <w:tcPr>
            <w:tcW w:w="5286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943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86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90755" w:rsidRPr="000220A4" w:rsidTr="00E90755">
        <w:trPr>
          <w:gridAfter w:val="1"/>
          <w:wAfter w:w="404" w:type="dxa"/>
          <w:trHeight w:val="326"/>
        </w:trPr>
        <w:tc>
          <w:tcPr>
            <w:tcW w:w="5286" w:type="dxa"/>
          </w:tcPr>
          <w:p w:rsidR="00E90755" w:rsidRPr="00C32128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943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6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90755" w:rsidRPr="000220A4" w:rsidTr="00E90755">
        <w:trPr>
          <w:gridAfter w:val="1"/>
          <w:wAfter w:w="404" w:type="dxa"/>
          <w:trHeight w:val="308"/>
        </w:trPr>
        <w:tc>
          <w:tcPr>
            <w:tcW w:w="5286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ПРИРОДОВЕНИЕ</w:t>
            </w:r>
          </w:p>
        </w:tc>
        <w:tc>
          <w:tcPr>
            <w:tcW w:w="1943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86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90755" w:rsidRPr="000220A4" w:rsidTr="00E90755">
        <w:trPr>
          <w:gridAfter w:val="1"/>
          <w:wAfter w:w="404" w:type="dxa"/>
          <w:trHeight w:val="326"/>
        </w:trPr>
        <w:tc>
          <w:tcPr>
            <w:tcW w:w="5286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943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6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90755" w:rsidRPr="000220A4" w:rsidTr="00E90755">
        <w:trPr>
          <w:gridAfter w:val="1"/>
          <w:wAfter w:w="404" w:type="dxa"/>
          <w:trHeight w:val="326"/>
        </w:trPr>
        <w:tc>
          <w:tcPr>
            <w:tcW w:w="5286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943" w:type="dxa"/>
          </w:tcPr>
          <w:p w:rsidR="00E90755" w:rsidRPr="00991C0A" w:rsidRDefault="009553F7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86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90755" w:rsidRPr="000220A4" w:rsidTr="00E90755">
        <w:trPr>
          <w:gridAfter w:val="1"/>
          <w:wAfter w:w="404" w:type="dxa"/>
          <w:trHeight w:val="308"/>
        </w:trPr>
        <w:tc>
          <w:tcPr>
            <w:tcW w:w="5286" w:type="dxa"/>
          </w:tcPr>
          <w:p w:rsidR="00E90755" w:rsidRPr="00C32128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943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6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90755" w:rsidRPr="000220A4" w:rsidTr="00E90755">
        <w:trPr>
          <w:gridAfter w:val="1"/>
          <w:wAfter w:w="404" w:type="dxa"/>
          <w:trHeight w:val="431"/>
        </w:trPr>
        <w:tc>
          <w:tcPr>
            <w:tcW w:w="5286" w:type="dxa"/>
            <w:vMerge w:val="restart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ИСКУССТВО (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музыка</w:t>
            </w: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Изобразительное искусство)</w:t>
            </w:r>
          </w:p>
        </w:tc>
        <w:tc>
          <w:tcPr>
            <w:tcW w:w="1943" w:type="dxa"/>
            <w:vMerge w:val="restart"/>
          </w:tcPr>
          <w:p w:rsidR="00E90755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86" w:type="dxa"/>
            <w:vMerge w:val="restart"/>
          </w:tcPr>
          <w:p w:rsidR="00E90755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90755" w:rsidRPr="000220A4" w:rsidTr="00E90755">
        <w:trPr>
          <w:gridAfter w:val="1"/>
          <w:wAfter w:w="404" w:type="dxa"/>
          <w:trHeight w:val="538"/>
        </w:trPr>
        <w:tc>
          <w:tcPr>
            <w:tcW w:w="5286" w:type="dxa"/>
            <w:vMerge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3" w:type="dxa"/>
            <w:vMerge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vMerge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90755" w:rsidRPr="000220A4" w:rsidTr="00E90755">
        <w:trPr>
          <w:gridAfter w:val="1"/>
          <w:wAfter w:w="404" w:type="dxa"/>
          <w:trHeight w:val="308"/>
        </w:trPr>
        <w:tc>
          <w:tcPr>
            <w:tcW w:w="5286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943" w:type="dxa"/>
          </w:tcPr>
          <w:p w:rsidR="00E90755" w:rsidRPr="009C20E8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20E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86" w:type="dxa"/>
          </w:tcPr>
          <w:p w:rsidR="00E90755" w:rsidRPr="009C20E8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20E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90755" w:rsidRPr="000220A4" w:rsidTr="00E90755">
        <w:trPr>
          <w:gridAfter w:val="1"/>
          <w:wAfter w:w="404" w:type="dxa"/>
          <w:trHeight w:val="979"/>
        </w:trPr>
        <w:tc>
          <w:tcPr>
            <w:tcW w:w="5286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943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86" w:type="dxa"/>
          </w:tcPr>
          <w:p w:rsidR="00E90755" w:rsidRPr="00991C0A" w:rsidRDefault="009553F7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90755" w:rsidRPr="000220A4" w:rsidTr="00E90755">
        <w:trPr>
          <w:gridAfter w:val="1"/>
          <w:wAfter w:w="404" w:type="dxa"/>
          <w:trHeight w:val="636"/>
        </w:trPr>
        <w:tc>
          <w:tcPr>
            <w:tcW w:w="5286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43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86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E90755" w:rsidRPr="000220A4" w:rsidTr="00E90755">
        <w:trPr>
          <w:gridAfter w:val="1"/>
          <w:wAfter w:w="404" w:type="dxa"/>
          <w:trHeight w:val="326"/>
        </w:trPr>
        <w:tc>
          <w:tcPr>
            <w:tcW w:w="5286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43" w:type="dxa"/>
          </w:tcPr>
          <w:p w:rsidR="00E90755" w:rsidRPr="00991C0A" w:rsidRDefault="009553F7" w:rsidP="00D85FE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186" w:type="dxa"/>
          </w:tcPr>
          <w:p w:rsidR="00E90755" w:rsidRPr="00991C0A" w:rsidRDefault="009553F7" w:rsidP="00D85FE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</w:t>
            </w:r>
          </w:p>
        </w:tc>
      </w:tr>
    </w:tbl>
    <w:p w:rsidR="00057EAC" w:rsidRPr="00991C0A" w:rsidRDefault="00057EAC" w:rsidP="000C2170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85"/>
        <w:gridCol w:w="1942"/>
        <w:gridCol w:w="2186"/>
      </w:tblGrid>
      <w:tr w:rsidR="00E90755" w:rsidRPr="000220A4" w:rsidTr="00163124">
        <w:trPr>
          <w:trHeight w:val="382"/>
        </w:trPr>
        <w:tc>
          <w:tcPr>
            <w:tcW w:w="5285" w:type="dxa"/>
          </w:tcPr>
          <w:p w:rsidR="00E90755" w:rsidRPr="008C7668" w:rsidRDefault="00E90755" w:rsidP="00D85FEB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C766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1942" w:type="dxa"/>
          </w:tcPr>
          <w:p w:rsidR="00E90755" w:rsidRPr="008C7668" w:rsidRDefault="00163124" w:rsidP="00D85FE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86" w:type="dxa"/>
            <w:shd w:val="clear" w:color="auto" w:fill="FFFFFF" w:themeFill="background1"/>
          </w:tcPr>
          <w:p w:rsidR="00E90755" w:rsidRPr="00163124" w:rsidRDefault="00163124" w:rsidP="00D85FE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31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E90755" w:rsidRPr="000220A4" w:rsidTr="00E90755">
        <w:trPr>
          <w:trHeight w:val="117"/>
        </w:trPr>
        <w:tc>
          <w:tcPr>
            <w:tcW w:w="5285" w:type="dxa"/>
          </w:tcPr>
          <w:p w:rsidR="00E90755" w:rsidRPr="009C20E8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E90755" w:rsidRPr="008C7668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</w:tcPr>
          <w:p w:rsidR="00E90755" w:rsidRPr="00986E2C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E90755" w:rsidRPr="000220A4" w:rsidTr="00E90755">
        <w:trPr>
          <w:trHeight w:val="208"/>
        </w:trPr>
        <w:tc>
          <w:tcPr>
            <w:tcW w:w="5285" w:type="dxa"/>
          </w:tcPr>
          <w:p w:rsidR="00E90755" w:rsidRPr="009C20E8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E90755" w:rsidRPr="008C7668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</w:tcPr>
          <w:p w:rsidR="00E90755" w:rsidRPr="00986E2C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E90755" w:rsidRPr="000220A4" w:rsidTr="00E90755">
        <w:trPr>
          <w:trHeight w:val="208"/>
        </w:trPr>
        <w:tc>
          <w:tcPr>
            <w:tcW w:w="5285" w:type="dxa"/>
          </w:tcPr>
          <w:p w:rsidR="00E90755" w:rsidRDefault="00E90755" w:rsidP="00D85FEB">
            <w:pPr>
              <w:spacing w:after="0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E90755" w:rsidRPr="008C7668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</w:tcPr>
          <w:p w:rsidR="00E90755" w:rsidRPr="009C20E8" w:rsidRDefault="00E90755" w:rsidP="00D85F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90755" w:rsidRPr="000220A4" w:rsidTr="00E90755">
        <w:trPr>
          <w:trHeight w:val="275"/>
        </w:trPr>
        <w:tc>
          <w:tcPr>
            <w:tcW w:w="5285" w:type="dxa"/>
          </w:tcPr>
          <w:p w:rsidR="00E90755" w:rsidRPr="00991C0A" w:rsidRDefault="00E90755" w:rsidP="00D85FE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91C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42" w:type="dxa"/>
          </w:tcPr>
          <w:p w:rsidR="00E90755" w:rsidRPr="00991C0A" w:rsidRDefault="009553F7" w:rsidP="00D85FE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</w:t>
            </w:r>
            <w:r w:rsidR="00E907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2186" w:type="dxa"/>
          </w:tcPr>
          <w:p w:rsidR="00E90755" w:rsidRPr="00991C0A" w:rsidRDefault="009553F7" w:rsidP="00D85FE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</w:t>
            </w:r>
            <w:r w:rsidR="00E907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ч.</w:t>
            </w:r>
          </w:p>
        </w:tc>
      </w:tr>
    </w:tbl>
    <w:p w:rsidR="00EF2CB1" w:rsidRPr="0040628A" w:rsidRDefault="00EF2CB1" w:rsidP="00EF2C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32128">
        <w:rPr>
          <w:rFonts w:ascii="Times New Roman" w:hAnsi="Times New Roman"/>
          <w:color w:val="000000"/>
          <w:sz w:val="24"/>
          <w:szCs w:val="24"/>
        </w:rPr>
        <w:tab/>
      </w:r>
    </w:p>
    <w:p w:rsidR="00EF2CB1" w:rsidRPr="0040628A" w:rsidRDefault="008C7668" w:rsidP="00EF2CB1">
      <w:pPr>
        <w:pStyle w:val="Default"/>
        <w:spacing w:line="276" w:lineRule="auto"/>
        <w:jc w:val="both"/>
        <w:rPr>
          <w:color w:val="auto"/>
        </w:rPr>
      </w:pPr>
      <w:r w:rsidRPr="0040628A">
        <w:rPr>
          <w:color w:val="auto"/>
          <w:lang w:eastAsia="ru-RU"/>
        </w:rPr>
        <w:tab/>
      </w:r>
      <w:r w:rsidR="00CF5455" w:rsidRPr="0040628A">
        <w:rPr>
          <w:color w:val="auto"/>
        </w:rPr>
        <w:t xml:space="preserve">В </w:t>
      </w:r>
      <w:r w:rsidR="00EF2CB1" w:rsidRPr="0040628A">
        <w:rPr>
          <w:color w:val="auto"/>
        </w:rPr>
        <w:t xml:space="preserve">данном учебном плане </w:t>
      </w:r>
      <w:r w:rsidR="00CF5455" w:rsidRPr="0040628A">
        <w:rPr>
          <w:color w:val="auto"/>
        </w:rPr>
        <w:t xml:space="preserve">учебный предмет </w:t>
      </w:r>
      <w:r w:rsidR="00CF5455" w:rsidRPr="0040628A">
        <w:rPr>
          <w:b/>
          <w:color w:val="auto"/>
        </w:rPr>
        <w:t>русский</w:t>
      </w:r>
      <w:r w:rsidR="00EF2CB1" w:rsidRPr="0040628A">
        <w:rPr>
          <w:b/>
          <w:color w:val="auto"/>
        </w:rPr>
        <w:t xml:space="preserve"> язык</w:t>
      </w:r>
      <w:r w:rsidR="00CF5455" w:rsidRPr="0040628A">
        <w:rPr>
          <w:color w:val="auto"/>
        </w:rPr>
        <w:t>реализуетсясогласно</w:t>
      </w:r>
      <w:r w:rsidR="00EF2CB1" w:rsidRPr="0040628A">
        <w:rPr>
          <w:color w:val="auto"/>
        </w:rPr>
        <w:t xml:space="preserve"> авторской программ</w:t>
      </w:r>
      <w:r w:rsidR="00B65483" w:rsidRPr="0040628A">
        <w:rPr>
          <w:color w:val="auto"/>
        </w:rPr>
        <w:t>е</w:t>
      </w:r>
      <w:r w:rsidR="00CB3AD9" w:rsidRPr="0040628A">
        <w:rPr>
          <w:color w:val="auto"/>
        </w:rPr>
        <w:t>Ладыженской, Тростенцова.(Издательство «Просвещение»)</w:t>
      </w:r>
      <w:r w:rsidR="00EF2CB1" w:rsidRPr="0040628A">
        <w:rPr>
          <w:color w:val="auto"/>
        </w:rPr>
        <w:tab/>
      </w:r>
      <w:r w:rsidR="00EF2CB1" w:rsidRPr="0040628A">
        <w:rPr>
          <w:color w:val="auto"/>
        </w:rPr>
        <w:tab/>
      </w:r>
    </w:p>
    <w:p w:rsidR="00CB3AD9" w:rsidRPr="0040628A" w:rsidRDefault="00EF2CB1" w:rsidP="00EF2C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0628A">
        <w:rPr>
          <w:rFonts w:ascii="Times New Roman" w:hAnsi="Times New Roman"/>
          <w:sz w:val="24"/>
          <w:szCs w:val="24"/>
        </w:rPr>
        <w:tab/>
      </w:r>
      <w:r w:rsidR="00CF5455" w:rsidRPr="0040628A">
        <w:rPr>
          <w:rFonts w:ascii="Times New Roman" w:hAnsi="Times New Roman"/>
          <w:sz w:val="24"/>
          <w:szCs w:val="24"/>
        </w:rPr>
        <w:t xml:space="preserve">На изучение </w:t>
      </w:r>
      <w:r w:rsidR="00CF5455" w:rsidRPr="0040628A">
        <w:rPr>
          <w:rFonts w:ascii="Times New Roman" w:hAnsi="Times New Roman"/>
          <w:b/>
          <w:sz w:val="24"/>
          <w:szCs w:val="24"/>
        </w:rPr>
        <w:t>литературы</w:t>
      </w:r>
      <w:r w:rsidR="00E90755" w:rsidRPr="0040628A">
        <w:rPr>
          <w:rFonts w:ascii="Times New Roman" w:hAnsi="Times New Roman"/>
          <w:sz w:val="24"/>
          <w:szCs w:val="24"/>
        </w:rPr>
        <w:t xml:space="preserve"> в</w:t>
      </w:r>
      <w:r w:rsidR="00CF5455" w:rsidRPr="0040628A">
        <w:rPr>
          <w:rFonts w:ascii="Times New Roman" w:hAnsi="Times New Roman"/>
          <w:sz w:val="24"/>
          <w:szCs w:val="24"/>
        </w:rPr>
        <w:t xml:space="preserve"> 8</w:t>
      </w:r>
      <w:r w:rsidR="00E90755" w:rsidRPr="0040628A">
        <w:rPr>
          <w:rFonts w:ascii="Times New Roman" w:hAnsi="Times New Roman"/>
          <w:sz w:val="24"/>
          <w:szCs w:val="24"/>
        </w:rPr>
        <w:t>кл.</w:t>
      </w:r>
      <w:r w:rsidR="00CF5455" w:rsidRPr="0040628A">
        <w:rPr>
          <w:rFonts w:ascii="Times New Roman" w:hAnsi="Times New Roman"/>
          <w:sz w:val="24"/>
          <w:szCs w:val="24"/>
        </w:rPr>
        <w:t xml:space="preserve"> отведено 2 часа, в </w:t>
      </w:r>
      <w:r w:rsidRPr="0040628A">
        <w:rPr>
          <w:rFonts w:ascii="Times New Roman" w:hAnsi="Times New Roman"/>
          <w:sz w:val="24"/>
          <w:szCs w:val="24"/>
        </w:rPr>
        <w:t xml:space="preserve"> 9 класс</w:t>
      </w:r>
      <w:r w:rsidR="00CF5455" w:rsidRPr="0040628A">
        <w:rPr>
          <w:rFonts w:ascii="Times New Roman" w:hAnsi="Times New Roman"/>
          <w:sz w:val="24"/>
          <w:szCs w:val="24"/>
        </w:rPr>
        <w:t>е – 3 часас целью реализации авторской программы</w:t>
      </w:r>
      <w:r w:rsidR="00DD027B" w:rsidRPr="0040628A">
        <w:rPr>
          <w:rFonts w:ascii="Times New Roman" w:hAnsi="Times New Roman"/>
          <w:sz w:val="24"/>
          <w:szCs w:val="24"/>
        </w:rPr>
        <w:t>Снежневской</w:t>
      </w:r>
    </w:p>
    <w:p w:rsidR="00EF2CB1" w:rsidRPr="0040628A" w:rsidRDefault="00CF5455" w:rsidP="00EF2C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0628A">
        <w:rPr>
          <w:rFonts w:ascii="Times New Roman" w:hAnsi="Times New Roman"/>
          <w:b/>
          <w:bCs/>
          <w:sz w:val="24"/>
          <w:szCs w:val="24"/>
        </w:rPr>
        <w:tab/>
      </w:r>
      <w:r w:rsidRPr="0040628A">
        <w:rPr>
          <w:rFonts w:ascii="Times New Roman" w:hAnsi="Times New Roman"/>
          <w:bCs/>
          <w:sz w:val="24"/>
          <w:szCs w:val="24"/>
        </w:rPr>
        <w:t xml:space="preserve">На изучение </w:t>
      </w:r>
      <w:r w:rsidRPr="0040628A">
        <w:rPr>
          <w:rFonts w:ascii="Times New Roman" w:hAnsi="Times New Roman"/>
          <w:b/>
          <w:bCs/>
          <w:sz w:val="24"/>
          <w:szCs w:val="24"/>
        </w:rPr>
        <w:t>иностранного языка</w:t>
      </w:r>
      <w:r w:rsidRPr="0040628A">
        <w:rPr>
          <w:rFonts w:ascii="Times New Roman" w:hAnsi="Times New Roman"/>
          <w:bCs/>
          <w:sz w:val="24"/>
          <w:szCs w:val="24"/>
        </w:rPr>
        <w:t xml:space="preserve"> отведено 3 часа в каждом классе с целью реализации авторской программы И.Л. Бима и согласно ФБУП-2004.</w:t>
      </w:r>
    </w:p>
    <w:p w:rsidR="00CB3AD9" w:rsidRPr="0040628A" w:rsidRDefault="00656939" w:rsidP="00CB3AD9">
      <w:pPr>
        <w:spacing w:after="0" w:line="240" w:lineRule="atLeast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628A">
        <w:rPr>
          <w:rFonts w:ascii="Times New Roman" w:hAnsi="Times New Roman"/>
          <w:bCs/>
          <w:sz w:val="24"/>
          <w:szCs w:val="24"/>
        </w:rPr>
        <w:t xml:space="preserve">На изучение </w:t>
      </w:r>
      <w:r w:rsidRPr="0040628A">
        <w:rPr>
          <w:rFonts w:ascii="Times New Roman" w:hAnsi="Times New Roman"/>
          <w:b/>
          <w:bCs/>
          <w:sz w:val="24"/>
          <w:szCs w:val="24"/>
        </w:rPr>
        <w:t>математики</w:t>
      </w:r>
      <w:r w:rsidR="00E90755" w:rsidRPr="0040628A">
        <w:rPr>
          <w:rFonts w:ascii="Times New Roman" w:hAnsi="Times New Roman"/>
          <w:bCs/>
          <w:sz w:val="24"/>
          <w:szCs w:val="24"/>
        </w:rPr>
        <w:t xml:space="preserve"> в </w:t>
      </w:r>
      <w:r w:rsidRPr="0040628A">
        <w:rPr>
          <w:rFonts w:ascii="Times New Roman" w:hAnsi="Times New Roman"/>
          <w:bCs/>
          <w:sz w:val="24"/>
          <w:szCs w:val="24"/>
        </w:rPr>
        <w:t xml:space="preserve">9 классах </w:t>
      </w:r>
      <w:r w:rsidR="00464518">
        <w:rPr>
          <w:rFonts w:ascii="Times New Roman" w:hAnsi="Times New Roman"/>
          <w:bCs/>
          <w:sz w:val="24"/>
          <w:szCs w:val="24"/>
        </w:rPr>
        <w:t>отведено 6 часов, в 8 классе – 6</w:t>
      </w:r>
      <w:r w:rsidRPr="0040628A">
        <w:rPr>
          <w:rFonts w:ascii="Times New Roman" w:hAnsi="Times New Roman"/>
          <w:bCs/>
          <w:sz w:val="24"/>
          <w:szCs w:val="24"/>
        </w:rPr>
        <w:t xml:space="preserve"> часов</w:t>
      </w:r>
      <w:r w:rsidR="00EF2CB1" w:rsidRPr="0040628A">
        <w:rPr>
          <w:rFonts w:ascii="Times New Roman" w:hAnsi="Times New Roman"/>
          <w:sz w:val="24"/>
          <w:szCs w:val="24"/>
        </w:rPr>
        <w:t xml:space="preserve"> для реализации авторской программы </w:t>
      </w:r>
      <w:r w:rsidR="00CB3AD9" w:rsidRPr="0040628A">
        <w:rPr>
          <w:rFonts w:ascii="Times New Roman" w:eastAsia="Times New Roman" w:hAnsi="Times New Roman"/>
          <w:sz w:val="24"/>
          <w:szCs w:val="24"/>
          <w:lang w:eastAsia="ru-RU"/>
        </w:rPr>
        <w:t>(Программы общеобразовательных учреждений (геометрия) 7-9 классы. М. «Просвещение» 2011, Программы общеобразовательных учреждений (алгебра) 7-9 классы. М. «Просвещение» 2008, составитель Бурмистрова Т.А.)</w:t>
      </w:r>
    </w:p>
    <w:p w:rsidR="00EF2CB1" w:rsidRPr="0040628A" w:rsidRDefault="00EF2CB1" w:rsidP="00EF2C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0628A">
        <w:rPr>
          <w:rFonts w:ascii="Times New Roman" w:hAnsi="Times New Roman"/>
          <w:sz w:val="24"/>
          <w:szCs w:val="24"/>
        </w:rPr>
        <w:tab/>
        <w:t xml:space="preserve">Учебный предмет </w:t>
      </w:r>
      <w:r w:rsidRPr="0040628A">
        <w:rPr>
          <w:rFonts w:ascii="Times New Roman" w:hAnsi="Times New Roman"/>
          <w:b/>
          <w:bCs/>
          <w:sz w:val="24"/>
          <w:szCs w:val="24"/>
        </w:rPr>
        <w:t xml:space="preserve">«Информатика и ИКТ», </w:t>
      </w:r>
      <w:r w:rsidRPr="0040628A">
        <w:rPr>
          <w:rFonts w:ascii="Times New Roman" w:hAnsi="Times New Roman"/>
          <w:sz w:val="24"/>
          <w:szCs w:val="24"/>
        </w:rPr>
        <w:t>направленный на обеспечение всеобщей компьютерной грамотности, изучается с соблюдением часов по ФБУП-2004 года в 8 - 9 классах: 8 класс – 1 час в нед</w:t>
      </w:r>
      <w:r w:rsidR="00656939" w:rsidRPr="0040628A">
        <w:rPr>
          <w:rFonts w:ascii="Times New Roman" w:hAnsi="Times New Roman"/>
          <w:sz w:val="24"/>
          <w:szCs w:val="24"/>
        </w:rPr>
        <w:t xml:space="preserve">елю, 9 класс – 2 часа в неделю с целью реализации авторской программы </w:t>
      </w:r>
      <w:r w:rsidR="00DD027B" w:rsidRPr="0040628A">
        <w:rPr>
          <w:rFonts w:ascii="Times New Roman" w:hAnsi="Times New Roman"/>
          <w:sz w:val="24"/>
          <w:szCs w:val="24"/>
        </w:rPr>
        <w:t>Макарова</w:t>
      </w:r>
    </w:p>
    <w:p w:rsidR="00EF2CB1" w:rsidRPr="0040628A" w:rsidRDefault="00EF2CB1" w:rsidP="00EF2C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0628A">
        <w:rPr>
          <w:rFonts w:ascii="Times New Roman" w:hAnsi="Times New Roman"/>
          <w:b/>
          <w:bCs/>
          <w:sz w:val="24"/>
          <w:szCs w:val="24"/>
        </w:rPr>
        <w:lastRenderedPageBreak/>
        <w:tab/>
      </w:r>
      <w:r w:rsidRPr="0040628A">
        <w:rPr>
          <w:rFonts w:ascii="Times New Roman" w:hAnsi="Times New Roman"/>
          <w:sz w:val="24"/>
          <w:szCs w:val="24"/>
        </w:rPr>
        <w:t xml:space="preserve">Учебный предмет </w:t>
      </w:r>
      <w:r w:rsidRPr="0040628A">
        <w:rPr>
          <w:rFonts w:ascii="Times New Roman" w:hAnsi="Times New Roman"/>
          <w:b/>
          <w:sz w:val="24"/>
          <w:szCs w:val="24"/>
        </w:rPr>
        <w:t>«История»</w:t>
      </w:r>
      <w:r w:rsidRPr="0040628A">
        <w:rPr>
          <w:rFonts w:ascii="Times New Roman" w:hAnsi="Times New Roman"/>
          <w:sz w:val="24"/>
          <w:szCs w:val="24"/>
        </w:rPr>
        <w:t xml:space="preserve"> в 8 классах - 2 часа в неделю, в 9 </w:t>
      </w:r>
      <w:r w:rsidR="00ED666B" w:rsidRPr="0040628A">
        <w:rPr>
          <w:rFonts w:ascii="Times New Roman" w:hAnsi="Times New Roman"/>
          <w:sz w:val="24"/>
          <w:szCs w:val="24"/>
        </w:rPr>
        <w:t xml:space="preserve">классе 3 часа </w:t>
      </w:r>
      <w:r w:rsidRPr="0040628A">
        <w:rPr>
          <w:rFonts w:ascii="Times New Roman" w:hAnsi="Times New Roman"/>
          <w:sz w:val="24"/>
          <w:szCs w:val="24"/>
        </w:rPr>
        <w:t>для полноты реализации авторской программы А.А. Данилова, Л.Г. Косулиной  и авторской программы О.С. Сороко-Цюпа.</w:t>
      </w:r>
      <w:r w:rsidR="006421D6" w:rsidRPr="0040628A">
        <w:rPr>
          <w:rFonts w:ascii="Times New Roman" w:hAnsi="Times New Roman"/>
          <w:sz w:val="24"/>
          <w:szCs w:val="24"/>
        </w:rPr>
        <w:t xml:space="preserve"> В содержание учебного предмета история входит  курс истории России и курс Всеобщей истории.</w:t>
      </w:r>
    </w:p>
    <w:p w:rsidR="00B65483" w:rsidRPr="0040628A" w:rsidRDefault="00ED666B" w:rsidP="00EF2C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0628A">
        <w:rPr>
          <w:rFonts w:ascii="Times New Roman" w:hAnsi="Times New Roman"/>
          <w:sz w:val="24"/>
          <w:szCs w:val="24"/>
        </w:rPr>
        <w:tab/>
      </w:r>
      <w:r w:rsidR="00EF2CB1" w:rsidRPr="0040628A">
        <w:rPr>
          <w:rFonts w:ascii="Times New Roman" w:hAnsi="Times New Roman"/>
          <w:sz w:val="24"/>
          <w:szCs w:val="24"/>
        </w:rPr>
        <w:t>Учебный предмет «</w:t>
      </w:r>
      <w:r w:rsidR="00EF2CB1" w:rsidRPr="0040628A">
        <w:rPr>
          <w:rFonts w:ascii="Times New Roman" w:hAnsi="Times New Roman"/>
          <w:b/>
          <w:bCs/>
          <w:sz w:val="24"/>
          <w:szCs w:val="24"/>
        </w:rPr>
        <w:t xml:space="preserve">Обществознание» </w:t>
      </w:r>
      <w:r w:rsidR="00EF2CB1" w:rsidRPr="0040628A">
        <w:rPr>
          <w:rFonts w:ascii="Times New Roman" w:hAnsi="Times New Roman"/>
          <w:sz w:val="24"/>
          <w:szCs w:val="24"/>
        </w:rPr>
        <w:t xml:space="preserve">в </w:t>
      </w:r>
      <w:r w:rsidR="00464518">
        <w:rPr>
          <w:rFonts w:ascii="Times New Roman" w:hAnsi="Times New Roman"/>
          <w:sz w:val="24"/>
          <w:szCs w:val="24"/>
        </w:rPr>
        <w:t xml:space="preserve">8 и </w:t>
      </w:r>
      <w:r w:rsidR="00EF2CB1" w:rsidRPr="0040628A">
        <w:rPr>
          <w:rFonts w:ascii="Times New Roman" w:hAnsi="Times New Roman"/>
          <w:sz w:val="24"/>
          <w:szCs w:val="24"/>
        </w:rPr>
        <w:t xml:space="preserve">9 классах </w:t>
      </w:r>
      <w:r w:rsidR="00464518">
        <w:rPr>
          <w:rFonts w:ascii="Times New Roman" w:hAnsi="Times New Roman"/>
          <w:sz w:val="24"/>
          <w:szCs w:val="24"/>
        </w:rPr>
        <w:t xml:space="preserve">–по </w:t>
      </w:r>
      <w:r w:rsidR="00EF2CB1" w:rsidRPr="0040628A">
        <w:rPr>
          <w:rFonts w:ascii="Times New Roman" w:hAnsi="Times New Roman"/>
          <w:sz w:val="24"/>
          <w:szCs w:val="24"/>
        </w:rPr>
        <w:t>1 час</w:t>
      </w:r>
      <w:r w:rsidR="00464518">
        <w:rPr>
          <w:rFonts w:ascii="Times New Roman" w:hAnsi="Times New Roman"/>
          <w:sz w:val="24"/>
          <w:szCs w:val="24"/>
        </w:rPr>
        <w:t>у</w:t>
      </w:r>
      <w:r w:rsidR="00EF2CB1" w:rsidRPr="0040628A">
        <w:rPr>
          <w:rFonts w:ascii="Times New Roman" w:hAnsi="Times New Roman"/>
          <w:sz w:val="24"/>
          <w:szCs w:val="24"/>
        </w:rPr>
        <w:t xml:space="preserve"> в неделю согласно БУ</w:t>
      </w:r>
      <w:r w:rsidRPr="0040628A">
        <w:rPr>
          <w:rFonts w:ascii="Times New Roman" w:hAnsi="Times New Roman"/>
          <w:sz w:val="24"/>
          <w:szCs w:val="24"/>
        </w:rPr>
        <w:t xml:space="preserve">П-2004 с целью реализации авторской программы С.И. Козленко к учебнику </w:t>
      </w:r>
    </w:p>
    <w:p w:rsidR="00EF2CB1" w:rsidRPr="0040628A" w:rsidRDefault="00ED666B" w:rsidP="00EF2C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0628A">
        <w:rPr>
          <w:rFonts w:ascii="Times New Roman" w:hAnsi="Times New Roman"/>
          <w:sz w:val="24"/>
          <w:szCs w:val="24"/>
        </w:rPr>
        <w:t>Кравченко А.И.</w:t>
      </w:r>
    </w:p>
    <w:p w:rsidR="008751BB" w:rsidRPr="0040628A" w:rsidRDefault="00EF2CB1" w:rsidP="00EF2CB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628A">
        <w:rPr>
          <w:rFonts w:ascii="Times New Roman" w:hAnsi="Times New Roman"/>
          <w:b/>
          <w:bCs/>
          <w:sz w:val="24"/>
          <w:szCs w:val="24"/>
        </w:rPr>
        <w:tab/>
      </w:r>
      <w:r w:rsidR="00ED666B" w:rsidRPr="0040628A">
        <w:rPr>
          <w:rFonts w:ascii="Times New Roman" w:hAnsi="Times New Roman"/>
          <w:bCs/>
          <w:sz w:val="24"/>
          <w:szCs w:val="24"/>
        </w:rPr>
        <w:t>На изучение</w:t>
      </w:r>
      <w:r w:rsidR="00ED666B" w:rsidRPr="0040628A">
        <w:rPr>
          <w:rFonts w:ascii="Times New Roman" w:hAnsi="Times New Roman"/>
          <w:b/>
          <w:sz w:val="24"/>
          <w:szCs w:val="24"/>
        </w:rPr>
        <w:t>Биологии  -</w:t>
      </w:r>
      <w:r w:rsidR="00ED666B" w:rsidRPr="0040628A">
        <w:rPr>
          <w:rFonts w:ascii="Times New Roman" w:hAnsi="Times New Roman"/>
          <w:sz w:val="24"/>
          <w:szCs w:val="24"/>
        </w:rPr>
        <w:t xml:space="preserve">2 часа согласно БУП-2004 и для реализации авторской программы </w:t>
      </w:r>
      <w:r w:rsidR="008751BB" w:rsidRPr="0040628A">
        <w:rPr>
          <w:rFonts w:ascii="Times New Roman" w:eastAsia="Times New Roman" w:hAnsi="Times New Roman"/>
          <w:sz w:val="24"/>
          <w:szCs w:val="24"/>
          <w:lang w:eastAsia="ru-RU"/>
        </w:rPr>
        <w:t>(Биология.5-11 класс: программы для общеобразовательных учреждений, В. В. Пасечник, Дрофа 2010, Авт - сост. Г. М. Пальдяева)</w:t>
      </w:r>
    </w:p>
    <w:p w:rsidR="008751BB" w:rsidRPr="0040628A" w:rsidRDefault="00EF2CB1" w:rsidP="008751BB">
      <w:pPr>
        <w:spacing w:after="0" w:line="240" w:lineRule="atLeast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628A">
        <w:rPr>
          <w:rFonts w:ascii="Times New Roman" w:hAnsi="Times New Roman"/>
          <w:sz w:val="24"/>
          <w:szCs w:val="24"/>
        </w:rPr>
        <w:t xml:space="preserve">Учебный предмет </w:t>
      </w:r>
      <w:r w:rsidR="00E90755" w:rsidRPr="0040628A">
        <w:rPr>
          <w:rFonts w:ascii="Times New Roman" w:hAnsi="Times New Roman"/>
          <w:b/>
          <w:sz w:val="24"/>
          <w:szCs w:val="24"/>
        </w:rPr>
        <w:t>«География» в 8-</w:t>
      </w:r>
      <w:r w:rsidR="00ED666B" w:rsidRPr="0040628A">
        <w:rPr>
          <w:rFonts w:ascii="Times New Roman" w:hAnsi="Times New Roman"/>
          <w:b/>
          <w:sz w:val="24"/>
          <w:szCs w:val="24"/>
        </w:rPr>
        <w:t>9</w:t>
      </w:r>
      <w:r w:rsidRPr="0040628A">
        <w:rPr>
          <w:rFonts w:ascii="Times New Roman" w:hAnsi="Times New Roman"/>
          <w:sz w:val="24"/>
          <w:szCs w:val="24"/>
        </w:rPr>
        <w:t xml:space="preserve"> классах – 2 часа в неделю согласно авторской программе</w:t>
      </w:r>
      <w:r w:rsidR="00ED666B" w:rsidRPr="0040628A">
        <w:rPr>
          <w:rFonts w:ascii="Times New Roman" w:hAnsi="Times New Roman"/>
          <w:sz w:val="24"/>
          <w:szCs w:val="24"/>
        </w:rPr>
        <w:t xml:space="preserve"> «Классической линии»</w:t>
      </w:r>
      <w:r w:rsidRPr="0040628A">
        <w:rPr>
          <w:rFonts w:ascii="Times New Roman" w:hAnsi="Times New Roman"/>
          <w:sz w:val="24"/>
          <w:szCs w:val="24"/>
        </w:rPr>
        <w:t>.</w:t>
      </w:r>
      <w:r w:rsidR="008751BB" w:rsidRPr="0040628A">
        <w:rPr>
          <w:rFonts w:ascii="Times New Roman" w:hAnsi="Times New Roman"/>
          <w:sz w:val="24"/>
          <w:szCs w:val="24"/>
        </w:rPr>
        <w:t xml:space="preserve"> (</w:t>
      </w:r>
      <w:r w:rsidR="008751BB" w:rsidRPr="0040628A">
        <w:rPr>
          <w:rFonts w:ascii="Times New Roman" w:eastAsia="Times New Roman" w:hAnsi="Times New Roman"/>
          <w:sz w:val="24"/>
          <w:szCs w:val="24"/>
          <w:lang w:eastAsia="ru-RU"/>
        </w:rPr>
        <w:t>Программа по географии для общеобразовательных учреждений). Под редакцией И.В. (Душиной)</w:t>
      </w:r>
    </w:p>
    <w:p w:rsidR="00EF2CB1" w:rsidRPr="0040628A" w:rsidRDefault="00ED666B" w:rsidP="00EF2C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0628A">
        <w:rPr>
          <w:rFonts w:ascii="Times New Roman" w:hAnsi="Times New Roman"/>
          <w:sz w:val="24"/>
          <w:szCs w:val="24"/>
        </w:rPr>
        <w:t xml:space="preserve">На изучение </w:t>
      </w:r>
      <w:r w:rsidRPr="0040628A">
        <w:rPr>
          <w:rFonts w:ascii="Times New Roman" w:hAnsi="Times New Roman"/>
          <w:b/>
          <w:sz w:val="24"/>
          <w:szCs w:val="24"/>
        </w:rPr>
        <w:t xml:space="preserve">Физики </w:t>
      </w:r>
      <w:r w:rsidR="00E90755" w:rsidRPr="0040628A">
        <w:rPr>
          <w:rFonts w:ascii="Times New Roman" w:hAnsi="Times New Roman"/>
          <w:sz w:val="24"/>
          <w:szCs w:val="24"/>
        </w:rPr>
        <w:t>в 8</w:t>
      </w:r>
      <w:r w:rsidRPr="0040628A">
        <w:rPr>
          <w:rFonts w:ascii="Times New Roman" w:hAnsi="Times New Roman"/>
          <w:sz w:val="24"/>
          <w:szCs w:val="24"/>
        </w:rPr>
        <w:t xml:space="preserve">-9 классах отводится по 2 часа сдля реализации авторской программы А.В. Пёрышкина. </w:t>
      </w:r>
    </w:p>
    <w:p w:rsidR="00EF2CB1" w:rsidRPr="0040628A" w:rsidRDefault="00ED666B" w:rsidP="00EF2C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0628A">
        <w:rPr>
          <w:rFonts w:ascii="Times New Roman" w:hAnsi="Times New Roman"/>
          <w:sz w:val="24"/>
          <w:szCs w:val="24"/>
        </w:rPr>
        <w:tab/>
      </w:r>
      <w:r w:rsidR="00EF2CB1" w:rsidRPr="0040628A">
        <w:rPr>
          <w:rFonts w:ascii="Times New Roman" w:hAnsi="Times New Roman"/>
          <w:sz w:val="24"/>
          <w:szCs w:val="24"/>
        </w:rPr>
        <w:t xml:space="preserve">Учебный предмет </w:t>
      </w:r>
      <w:r w:rsidR="00EF2CB1" w:rsidRPr="0040628A">
        <w:rPr>
          <w:rFonts w:ascii="Times New Roman" w:hAnsi="Times New Roman"/>
          <w:b/>
          <w:sz w:val="24"/>
          <w:szCs w:val="24"/>
        </w:rPr>
        <w:t xml:space="preserve">«Химия» </w:t>
      </w:r>
      <w:r w:rsidR="00EF2CB1" w:rsidRPr="0040628A">
        <w:rPr>
          <w:rFonts w:ascii="Times New Roman" w:hAnsi="Times New Roman"/>
          <w:sz w:val="24"/>
          <w:szCs w:val="24"/>
        </w:rPr>
        <w:t xml:space="preserve">в </w:t>
      </w:r>
      <w:r w:rsidRPr="0040628A">
        <w:rPr>
          <w:rFonts w:ascii="Times New Roman" w:hAnsi="Times New Roman"/>
          <w:sz w:val="24"/>
          <w:szCs w:val="24"/>
        </w:rPr>
        <w:t xml:space="preserve">8 </w:t>
      </w:r>
      <w:r w:rsidR="009553F7">
        <w:rPr>
          <w:rFonts w:ascii="Times New Roman" w:hAnsi="Times New Roman"/>
          <w:sz w:val="24"/>
          <w:szCs w:val="24"/>
        </w:rPr>
        <w:t>-3 часа; в</w:t>
      </w:r>
      <w:bookmarkStart w:id="0" w:name="_GoBack"/>
      <w:bookmarkEnd w:id="0"/>
      <w:r w:rsidRPr="0040628A">
        <w:rPr>
          <w:rFonts w:ascii="Times New Roman" w:hAnsi="Times New Roman"/>
          <w:sz w:val="24"/>
          <w:szCs w:val="24"/>
        </w:rPr>
        <w:t xml:space="preserve"> 9 классы - 2 часа в неделю для реализации авторской программы О.С. Габриеляна.</w:t>
      </w:r>
    </w:p>
    <w:p w:rsidR="00EF2CB1" w:rsidRPr="0040628A" w:rsidRDefault="00ED666B" w:rsidP="00EF2C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0628A">
        <w:rPr>
          <w:rFonts w:ascii="Times New Roman" w:hAnsi="Times New Roman"/>
          <w:bCs/>
          <w:sz w:val="24"/>
          <w:szCs w:val="24"/>
        </w:rPr>
        <w:tab/>
        <w:t>На изучение</w:t>
      </w:r>
      <w:r w:rsidR="00EF2CB1" w:rsidRPr="0040628A">
        <w:rPr>
          <w:rFonts w:ascii="Times New Roman" w:hAnsi="Times New Roman"/>
          <w:b/>
          <w:bCs/>
          <w:sz w:val="24"/>
          <w:szCs w:val="24"/>
        </w:rPr>
        <w:t>Технологи</w:t>
      </w:r>
      <w:r w:rsidRPr="0040628A">
        <w:rPr>
          <w:rFonts w:ascii="Times New Roman" w:hAnsi="Times New Roman"/>
          <w:b/>
          <w:bCs/>
          <w:sz w:val="24"/>
          <w:szCs w:val="24"/>
        </w:rPr>
        <w:t>и</w:t>
      </w:r>
      <w:r w:rsidRPr="0040628A">
        <w:rPr>
          <w:rFonts w:ascii="Times New Roman" w:hAnsi="Times New Roman"/>
          <w:bCs/>
          <w:sz w:val="24"/>
          <w:szCs w:val="24"/>
        </w:rPr>
        <w:t>в 8 классе – 1 час  для реализации авторской программы М.В. Хохлова, П.С. Самородского, Н.В. Синица.</w:t>
      </w:r>
    </w:p>
    <w:p w:rsidR="00EF2CB1" w:rsidRPr="0040628A" w:rsidRDefault="00ED666B" w:rsidP="00EF2C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0628A">
        <w:rPr>
          <w:rFonts w:ascii="Times New Roman" w:hAnsi="Times New Roman"/>
          <w:sz w:val="24"/>
          <w:szCs w:val="24"/>
        </w:rPr>
        <w:tab/>
        <w:t>1 час</w:t>
      </w:r>
      <w:r w:rsidR="00EF2CB1" w:rsidRPr="0040628A">
        <w:rPr>
          <w:rFonts w:ascii="Times New Roman" w:hAnsi="Times New Roman"/>
          <w:sz w:val="24"/>
          <w:szCs w:val="24"/>
        </w:rPr>
        <w:t xml:space="preserve"> учебного предмета</w:t>
      </w:r>
      <w:r w:rsidRPr="0040628A">
        <w:rPr>
          <w:rFonts w:ascii="Times New Roman" w:hAnsi="Times New Roman"/>
          <w:sz w:val="24"/>
          <w:szCs w:val="24"/>
        </w:rPr>
        <w:t xml:space="preserve"> "Технология" в 9 классе передаё</w:t>
      </w:r>
      <w:r w:rsidR="00EF2CB1" w:rsidRPr="0040628A">
        <w:rPr>
          <w:rFonts w:ascii="Times New Roman" w:hAnsi="Times New Roman"/>
          <w:sz w:val="24"/>
          <w:szCs w:val="24"/>
        </w:rPr>
        <w:t xml:space="preserve">тся в компонент </w:t>
      </w:r>
    </w:p>
    <w:p w:rsidR="00EF2CB1" w:rsidRPr="0040628A" w:rsidRDefault="00EF2CB1" w:rsidP="00EF2C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0628A">
        <w:rPr>
          <w:rFonts w:ascii="Times New Roman" w:hAnsi="Times New Roman"/>
          <w:sz w:val="24"/>
          <w:szCs w:val="24"/>
        </w:rPr>
        <w:t xml:space="preserve">образовательного учреждения для организации </w:t>
      </w:r>
      <w:r w:rsidR="00ED666B" w:rsidRPr="0040628A">
        <w:rPr>
          <w:rFonts w:ascii="Times New Roman" w:hAnsi="Times New Roman"/>
          <w:sz w:val="24"/>
          <w:szCs w:val="24"/>
        </w:rPr>
        <w:t>предпрофильной подготовки</w:t>
      </w:r>
      <w:r w:rsidRPr="0040628A">
        <w:rPr>
          <w:rFonts w:ascii="Times New Roman" w:hAnsi="Times New Roman"/>
          <w:sz w:val="24"/>
          <w:szCs w:val="24"/>
        </w:rPr>
        <w:t xml:space="preserve"> обучающихся. </w:t>
      </w:r>
    </w:p>
    <w:p w:rsidR="00EF2CB1" w:rsidRPr="0040628A" w:rsidRDefault="00EF2CB1" w:rsidP="00EF2C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0628A">
        <w:rPr>
          <w:rFonts w:ascii="Times New Roman" w:hAnsi="Times New Roman"/>
          <w:b/>
          <w:bCs/>
          <w:sz w:val="24"/>
          <w:szCs w:val="24"/>
        </w:rPr>
        <w:t xml:space="preserve">Физическая культура, ОБЖ </w:t>
      </w:r>
    </w:p>
    <w:p w:rsidR="00EF2CB1" w:rsidRPr="0040628A" w:rsidRDefault="00ED666B" w:rsidP="00EF2CB1">
      <w:pPr>
        <w:pStyle w:val="Default"/>
        <w:spacing w:line="276" w:lineRule="auto"/>
        <w:jc w:val="both"/>
        <w:rPr>
          <w:color w:val="auto"/>
        </w:rPr>
      </w:pPr>
      <w:r w:rsidRPr="0040628A">
        <w:rPr>
          <w:color w:val="auto"/>
        </w:rPr>
        <w:tab/>
      </w:r>
      <w:r w:rsidR="00EF2CB1" w:rsidRPr="0040628A">
        <w:rPr>
          <w:color w:val="auto"/>
        </w:rPr>
        <w:t xml:space="preserve">Учебный предмет </w:t>
      </w:r>
      <w:r w:rsidR="00EF2CB1" w:rsidRPr="0040628A">
        <w:rPr>
          <w:b/>
          <w:color w:val="auto"/>
        </w:rPr>
        <w:t>«Физическая культура»,</w:t>
      </w:r>
      <w:r w:rsidR="00EF2CB1" w:rsidRPr="0040628A">
        <w:rPr>
          <w:color w:val="auto"/>
        </w:rPr>
        <w:t xml:space="preserve"> согласно Приказу Министерства образования и науки РФ от 30 августа 2010г. №889, Письму Минобрнауки РФ от </w:t>
      </w:r>
      <w:r w:rsidRPr="0040628A">
        <w:rPr>
          <w:color w:val="auto"/>
        </w:rPr>
        <w:t>08.10.2010г. № ИК – 149/19 ,  и с целью реализации авторской программы В.И. Ляха в 7</w:t>
      </w:r>
      <w:r w:rsidR="00EF2CB1" w:rsidRPr="0040628A">
        <w:rPr>
          <w:color w:val="auto"/>
        </w:rPr>
        <w:t xml:space="preserve"> – 9 классах - 3 часа в неделю. </w:t>
      </w:r>
    </w:p>
    <w:p w:rsidR="00EF2CB1" w:rsidRPr="0040628A" w:rsidRDefault="00ED666B" w:rsidP="00EF2CB1">
      <w:pPr>
        <w:pStyle w:val="Default"/>
        <w:spacing w:line="276" w:lineRule="auto"/>
        <w:jc w:val="both"/>
        <w:rPr>
          <w:color w:val="auto"/>
        </w:rPr>
      </w:pPr>
      <w:r w:rsidRPr="0040628A">
        <w:rPr>
          <w:color w:val="auto"/>
        </w:rPr>
        <w:tab/>
      </w:r>
      <w:r w:rsidR="00EF2CB1" w:rsidRPr="0040628A">
        <w:rPr>
          <w:color w:val="auto"/>
        </w:rPr>
        <w:t xml:space="preserve">Учебный предмет </w:t>
      </w:r>
      <w:r w:rsidR="00EF2CB1" w:rsidRPr="0040628A">
        <w:rPr>
          <w:b/>
          <w:color w:val="auto"/>
        </w:rPr>
        <w:t>"Основы безопасности жизнедеятельности"</w:t>
      </w:r>
      <w:r w:rsidR="00EF2CB1" w:rsidRPr="0040628A">
        <w:rPr>
          <w:color w:val="auto"/>
        </w:rPr>
        <w:t xml:space="preserve"> вводится для изучения </w:t>
      </w:r>
      <w:r w:rsidR="006421D6" w:rsidRPr="0040628A">
        <w:rPr>
          <w:color w:val="auto"/>
        </w:rPr>
        <w:t>при получении</w:t>
      </w:r>
      <w:r w:rsidR="00EF2CB1" w:rsidRPr="0040628A">
        <w:rPr>
          <w:color w:val="auto"/>
        </w:rPr>
        <w:t xml:space="preserve"> основного общего образования. На его освоение отв</w:t>
      </w:r>
      <w:r w:rsidR="00464518">
        <w:rPr>
          <w:color w:val="auto"/>
        </w:rPr>
        <w:t>едено по 1 часу в неделю в 8 и 9  классах.</w:t>
      </w:r>
    </w:p>
    <w:p w:rsidR="00EF2CB1" w:rsidRPr="0040628A" w:rsidRDefault="006421D6" w:rsidP="00EF2CB1">
      <w:pPr>
        <w:pStyle w:val="Default"/>
        <w:spacing w:line="276" w:lineRule="auto"/>
        <w:jc w:val="both"/>
        <w:rPr>
          <w:color w:val="auto"/>
        </w:rPr>
      </w:pPr>
      <w:r w:rsidRPr="0040628A">
        <w:rPr>
          <w:b/>
          <w:bCs/>
          <w:color w:val="auto"/>
        </w:rPr>
        <w:tab/>
      </w:r>
      <w:r w:rsidRPr="0040628A">
        <w:rPr>
          <w:bCs/>
          <w:color w:val="auto"/>
        </w:rPr>
        <w:t>Учебный предмет</w:t>
      </w:r>
      <w:r w:rsidRPr="0040628A">
        <w:rPr>
          <w:b/>
          <w:bCs/>
          <w:color w:val="auto"/>
        </w:rPr>
        <w:t xml:space="preserve"> Искусство </w:t>
      </w:r>
      <w:r w:rsidRPr="0040628A">
        <w:rPr>
          <w:bCs/>
          <w:color w:val="auto"/>
        </w:rPr>
        <w:t>изучается в 8 и 9 классах в объёме 1 часа для реализации авторской программы Г.П. Сергеевой, Е.Д. Критской.</w:t>
      </w:r>
    </w:p>
    <w:p w:rsidR="00EF2CB1" w:rsidRPr="0040628A" w:rsidRDefault="006421D6" w:rsidP="00EF2CB1">
      <w:pPr>
        <w:pStyle w:val="Default"/>
        <w:spacing w:line="276" w:lineRule="auto"/>
        <w:jc w:val="both"/>
        <w:rPr>
          <w:color w:val="auto"/>
        </w:rPr>
      </w:pPr>
      <w:r w:rsidRPr="0040628A">
        <w:rPr>
          <w:color w:val="auto"/>
        </w:rPr>
        <w:tab/>
      </w:r>
    </w:p>
    <w:p w:rsidR="00B34F7A" w:rsidRPr="0040628A" w:rsidRDefault="00057EAC" w:rsidP="00B34F7A">
      <w:pPr>
        <w:pStyle w:val="Default"/>
        <w:spacing w:line="276" w:lineRule="auto"/>
        <w:jc w:val="both"/>
        <w:rPr>
          <w:color w:val="auto"/>
        </w:rPr>
      </w:pPr>
      <w:r w:rsidRPr="0040628A">
        <w:rPr>
          <w:b/>
          <w:color w:val="auto"/>
        </w:rPr>
        <w:tab/>
      </w:r>
      <w:r w:rsidRPr="0040628A">
        <w:rPr>
          <w:color w:val="auto"/>
        </w:rPr>
        <w:t>Учебная нагрузка каждого ученика состоит из часов, отведённых на базовый компонент и из части, формируемой участниками образовательных отношений. В сумме она не превышает максимального объёма учебной нагрузки для школьников.</w:t>
      </w:r>
    </w:p>
    <w:p w:rsidR="00B34F7A" w:rsidRPr="0040628A" w:rsidRDefault="00B34F7A" w:rsidP="00B34F7A">
      <w:pPr>
        <w:pStyle w:val="Default"/>
        <w:spacing w:line="276" w:lineRule="auto"/>
        <w:jc w:val="center"/>
        <w:rPr>
          <w:b/>
          <w:color w:val="auto"/>
          <w:sz w:val="28"/>
          <w:szCs w:val="28"/>
        </w:rPr>
      </w:pPr>
    </w:p>
    <w:p w:rsidR="00057EAC" w:rsidRPr="0040628A" w:rsidRDefault="00B34F7A" w:rsidP="00B34F7A">
      <w:pPr>
        <w:pStyle w:val="Default"/>
        <w:spacing w:line="276" w:lineRule="auto"/>
        <w:jc w:val="center"/>
        <w:rPr>
          <w:b/>
          <w:color w:val="auto"/>
          <w:sz w:val="28"/>
          <w:szCs w:val="28"/>
        </w:rPr>
      </w:pPr>
      <w:r w:rsidRPr="0040628A">
        <w:rPr>
          <w:b/>
          <w:color w:val="auto"/>
          <w:sz w:val="28"/>
          <w:szCs w:val="28"/>
        </w:rPr>
        <w:t>Промежуточная аттестация</w:t>
      </w:r>
    </w:p>
    <w:p w:rsidR="00B34F7A" w:rsidRPr="0040628A" w:rsidRDefault="00B34F7A" w:rsidP="00B34F7A">
      <w:pPr>
        <w:tabs>
          <w:tab w:val="num" w:pos="0"/>
        </w:tabs>
        <w:spacing w:before="30" w:after="30"/>
        <w:jc w:val="both"/>
        <w:rPr>
          <w:rFonts w:ascii="Times New Roman" w:hAnsi="Times New Roman"/>
          <w:spacing w:val="-3"/>
          <w:sz w:val="24"/>
          <w:szCs w:val="24"/>
        </w:rPr>
      </w:pPr>
      <w:r w:rsidRPr="0040628A">
        <w:rPr>
          <w:rFonts w:ascii="Times New Roman" w:hAnsi="Times New Roman"/>
          <w:spacing w:val="-3"/>
          <w:sz w:val="24"/>
          <w:szCs w:val="24"/>
        </w:rPr>
        <w:tab/>
        <w:t>Освоением основной образовательной программы, в том числе отдельной части  или всего объёма учебного предмета сопровождается  текущим контролем успеваемости и промежуточной аттестации учащихся. Промежуточная аттестация подразделяется на четвертную промежуточную аттестацию, которая проводится по каждому учебному предмету по итогам четверти, а также годовую промежуточную аттестацию, которая проводится по каждому предме</w:t>
      </w:r>
      <w:r w:rsidR="004E01F6" w:rsidRPr="0040628A">
        <w:rPr>
          <w:rFonts w:ascii="Times New Roman" w:hAnsi="Times New Roman"/>
          <w:spacing w:val="-3"/>
          <w:sz w:val="24"/>
          <w:szCs w:val="24"/>
        </w:rPr>
        <w:t xml:space="preserve">ту по итогам учебного года. Во 7-9 </w:t>
      </w:r>
      <w:r w:rsidRPr="0040628A">
        <w:rPr>
          <w:rFonts w:ascii="Times New Roman" w:hAnsi="Times New Roman"/>
          <w:spacing w:val="-3"/>
          <w:sz w:val="24"/>
          <w:szCs w:val="24"/>
        </w:rPr>
        <w:t xml:space="preserve">классах  промежуточная аттестация осуществляется за каждую четверть.  Отметка при четвертной аттестации </w:t>
      </w:r>
      <w:r w:rsidRPr="0040628A">
        <w:rPr>
          <w:rFonts w:ascii="Times New Roman" w:hAnsi="Times New Roman"/>
          <w:spacing w:val="-3"/>
          <w:sz w:val="24"/>
          <w:szCs w:val="24"/>
        </w:rPr>
        <w:lastRenderedPageBreak/>
        <w:t>выставляется на основании отметок, полученных обучающимися при текущем контроле за соответствующий период.</w:t>
      </w:r>
    </w:p>
    <w:p w:rsidR="00B34F7A" w:rsidRPr="0040628A" w:rsidRDefault="00B34F7A" w:rsidP="00B34F7A">
      <w:pPr>
        <w:tabs>
          <w:tab w:val="num" w:pos="0"/>
        </w:tabs>
        <w:spacing w:before="30" w:after="30"/>
        <w:jc w:val="both"/>
        <w:rPr>
          <w:rFonts w:ascii="Times New Roman" w:hAnsi="Times New Roman"/>
          <w:spacing w:val="-3"/>
          <w:sz w:val="24"/>
          <w:szCs w:val="24"/>
        </w:rPr>
      </w:pPr>
      <w:r w:rsidRPr="0040628A">
        <w:rPr>
          <w:rFonts w:ascii="Times New Roman" w:hAnsi="Times New Roman"/>
          <w:spacing w:val="-3"/>
          <w:sz w:val="24"/>
          <w:szCs w:val="24"/>
        </w:rPr>
        <w:tab/>
        <w:t>Четвертные отметки определяются как средний балл отметок за соответствующий период обучения.</w:t>
      </w:r>
    </w:p>
    <w:p w:rsidR="004E01F6" w:rsidRPr="0040628A" w:rsidRDefault="00B34F7A" w:rsidP="004E01F6">
      <w:pPr>
        <w:tabs>
          <w:tab w:val="num" w:pos="0"/>
        </w:tabs>
        <w:spacing w:before="30" w:after="30"/>
        <w:jc w:val="both"/>
        <w:rPr>
          <w:rFonts w:ascii="Times New Roman" w:hAnsi="Times New Roman"/>
          <w:spacing w:val="-3"/>
          <w:sz w:val="24"/>
          <w:szCs w:val="24"/>
        </w:rPr>
      </w:pPr>
      <w:r w:rsidRPr="0040628A">
        <w:rPr>
          <w:rFonts w:ascii="Times New Roman" w:hAnsi="Times New Roman"/>
          <w:spacing w:val="-3"/>
          <w:sz w:val="24"/>
          <w:szCs w:val="24"/>
        </w:rPr>
        <w:tab/>
      </w:r>
      <w:r w:rsidR="004E01F6" w:rsidRPr="0040628A">
        <w:rPr>
          <w:rFonts w:ascii="Times New Roman" w:hAnsi="Times New Roman"/>
          <w:spacing w:val="-3"/>
          <w:sz w:val="24"/>
          <w:szCs w:val="24"/>
        </w:rPr>
        <w:t>Годовая промежуточная аттестация проводится согласно п.2,3 Положения о формах, периодичности и порядке текущего контроля успеваемости и промежуточной аттестации обучающихся.</w:t>
      </w:r>
    </w:p>
    <w:p w:rsidR="00057EAC" w:rsidRPr="0040628A" w:rsidRDefault="00057EAC" w:rsidP="004E01F6">
      <w:pPr>
        <w:tabs>
          <w:tab w:val="num" w:pos="0"/>
        </w:tabs>
        <w:spacing w:before="30" w:after="30"/>
        <w:jc w:val="both"/>
      </w:pPr>
    </w:p>
    <w:p w:rsidR="00057EAC" w:rsidRPr="0040628A" w:rsidRDefault="00057EAC" w:rsidP="00FA1477">
      <w:pPr>
        <w:pStyle w:val="Default"/>
        <w:spacing w:line="276" w:lineRule="auto"/>
        <w:jc w:val="both"/>
        <w:rPr>
          <w:color w:val="auto"/>
        </w:rPr>
      </w:pPr>
    </w:p>
    <w:p w:rsidR="00057EAC" w:rsidRPr="0040628A" w:rsidRDefault="0040628A" w:rsidP="0040628A">
      <w:pPr>
        <w:pStyle w:val="Default"/>
        <w:tabs>
          <w:tab w:val="left" w:pos="6363"/>
        </w:tabs>
        <w:spacing w:line="276" w:lineRule="auto"/>
        <w:jc w:val="both"/>
        <w:rPr>
          <w:color w:val="auto"/>
        </w:rPr>
      </w:pPr>
      <w:r w:rsidRPr="0040628A">
        <w:rPr>
          <w:color w:val="auto"/>
        </w:rPr>
        <w:tab/>
      </w:r>
    </w:p>
    <w:p w:rsidR="00057EAC" w:rsidRPr="0040628A" w:rsidRDefault="00057EAC"/>
    <w:sectPr w:rsidR="00057EAC" w:rsidRPr="0040628A" w:rsidSect="001304AC">
      <w:footerReference w:type="even" r:id="rId9"/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B13" w:rsidRDefault="00E57B13">
      <w:r>
        <w:separator/>
      </w:r>
    </w:p>
  </w:endnote>
  <w:endnote w:type="continuationSeparator" w:id="1">
    <w:p w:rsidR="00E57B13" w:rsidRDefault="00E57B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1D6" w:rsidRDefault="00B340AF" w:rsidP="0086396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421D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421D6" w:rsidRDefault="006421D6" w:rsidP="001304AC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1D6" w:rsidRDefault="00B340AF" w:rsidP="0086396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421D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A35A9">
      <w:rPr>
        <w:rStyle w:val="a5"/>
        <w:noProof/>
      </w:rPr>
      <w:t>2</w:t>
    </w:r>
    <w:r>
      <w:rPr>
        <w:rStyle w:val="a5"/>
      </w:rPr>
      <w:fldChar w:fldCharType="end"/>
    </w:r>
  </w:p>
  <w:p w:rsidR="006421D6" w:rsidRDefault="006421D6" w:rsidP="001304AC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B13" w:rsidRDefault="00E57B13">
      <w:r>
        <w:separator/>
      </w:r>
    </w:p>
  </w:footnote>
  <w:footnote w:type="continuationSeparator" w:id="1">
    <w:p w:rsidR="00E57B13" w:rsidRDefault="00E57B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2"/>
    <w:lvl w:ilvl="0">
      <w:numFmt w:val="bullet"/>
      <w:lvlText w:val="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4"/>
      </w:rPr>
    </w:lvl>
  </w:abstractNum>
  <w:abstractNum w:abstractNumId="1">
    <w:nsid w:val="00000003"/>
    <w:multiLevelType w:val="multilevel"/>
    <w:tmpl w:val="00000003"/>
    <w:name w:val="WW8Num4"/>
    <w:lvl w:ilvl="0">
      <w:numFmt w:val="bullet"/>
      <w:lvlText w:val="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4"/>
      </w:rPr>
    </w:lvl>
  </w:abstractNum>
  <w:abstractNum w:abstractNumId="2">
    <w:nsid w:val="00000005"/>
    <w:multiLevelType w:val="multilevel"/>
    <w:tmpl w:val="00000005"/>
    <w:name w:val="WW8Num6"/>
    <w:lvl w:ilvl="0">
      <w:numFmt w:val="bullet"/>
      <w:lvlText w:val="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4"/>
      </w:rPr>
    </w:lvl>
  </w:abstractNum>
  <w:abstractNum w:abstractNumId="3">
    <w:nsid w:val="00000006"/>
    <w:multiLevelType w:val="multilevel"/>
    <w:tmpl w:val="BFF46DEC"/>
    <w:name w:val="WW8Num7"/>
    <w:lvl w:ilvl="0">
      <w:numFmt w:val="bullet"/>
      <w:lvlText w:val="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  <w:sz w:val="24"/>
        <w:szCs w:val="24"/>
      </w:rPr>
    </w:lvl>
  </w:abstractNum>
  <w:abstractNum w:abstractNumId="4">
    <w:nsid w:val="00000007"/>
    <w:multiLevelType w:val="singleLevel"/>
    <w:tmpl w:val="00000007"/>
    <w:name w:val="WW8Num9"/>
    <w:lvl w:ilvl="0">
      <w:start w:val="4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ascii="Symbol" w:hAnsi="Symbol" w:cs="Times New Roman"/>
      </w:rPr>
    </w:lvl>
  </w:abstractNum>
  <w:abstractNum w:abstractNumId="5">
    <w:nsid w:val="3EDC2C88"/>
    <w:multiLevelType w:val="hybridMultilevel"/>
    <w:tmpl w:val="C1022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049"/>
    <w:rsid w:val="000220A4"/>
    <w:rsid w:val="00043E17"/>
    <w:rsid w:val="00057EAC"/>
    <w:rsid w:val="000974BA"/>
    <w:rsid w:val="000A3E67"/>
    <w:rsid w:val="000C2170"/>
    <w:rsid w:val="001304AC"/>
    <w:rsid w:val="001364C0"/>
    <w:rsid w:val="00143E41"/>
    <w:rsid w:val="00163124"/>
    <w:rsid w:val="001A67EA"/>
    <w:rsid w:val="001C23FC"/>
    <w:rsid w:val="001E1009"/>
    <w:rsid w:val="00240BB0"/>
    <w:rsid w:val="002576C6"/>
    <w:rsid w:val="002E4C48"/>
    <w:rsid w:val="00386BED"/>
    <w:rsid w:val="003B0A51"/>
    <w:rsid w:val="003C699E"/>
    <w:rsid w:val="0040628A"/>
    <w:rsid w:val="00464518"/>
    <w:rsid w:val="004725BD"/>
    <w:rsid w:val="00496327"/>
    <w:rsid w:val="004A5616"/>
    <w:rsid w:val="004E01F6"/>
    <w:rsid w:val="005223A8"/>
    <w:rsid w:val="0057111F"/>
    <w:rsid w:val="00577B89"/>
    <w:rsid w:val="005A35A9"/>
    <w:rsid w:val="00615229"/>
    <w:rsid w:val="006421D6"/>
    <w:rsid w:val="00656939"/>
    <w:rsid w:val="006D7D14"/>
    <w:rsid w:val="006E7988"/>
    <w:rsid w:val="00793F02"/>
    <w:rsid w:val="00823049"/>
    <w:rsid w:val="00863963"/>
    <w:rsid w:val="008751BB"/>
    <w:rsid w:val="008803ED"/>
    <w:rsid w:val="008C7668"/>
    <w:rsid w:val="0093393E"/>
    <w:rsid w:val="009553F7"/>
    <w:rsid w:val="00986E2C"/>
    <w:rsid w:val="00991C0A"/>
    <w:rsid w:val="009B11B3"/>
    <w:rsid w:val="009C20E8"/>
    <w:rsid w:val="00A26C60"/>
    <w:rsid w:val="00AB001C"/>
    <w:rsid w:val="00AD68C1"/>
    <w:rsid w:val="00B340AF"/>
    <w:rsid w:val="00B34F7A"/>
    <w:rsid w:val="00B42319"/>
    <w:rsid w:val="00B47E19"/>
    <w:rsid w:val="00B65483"/>
    <w:rsid w:val="00B91884"/>
    <w:rsid w:val="00C32128"/>
    <w:rsid w:val="00C40FED"/>
    <w:rsid w:val="00C84F33"/>
    <w:rsid w:val="00CB3AD9"/>
    <w:rsid w:val="00CF5455"/>
    <w:rsid w:val="00D02123"/>
    <w:rsid w:val="00D85FEB"/>
    <w:rsid w:val="00DD027B"/>
    <w:rsid w:val="00E57B13"/>
    <w:rsid w:val="00E90755"/>
    <w:rsid w:val="00EA1755"/>
    <w:rsid w:val="00ED666B"/>
    <w:rsid w:val="00EF2CB1"/>
    <w:rsid w:val="00F52E7B"/>
    <w:rsid w:val="00F64D93"/>
    <w:rsid w:val="00FA14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47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FA147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footer"/>
    <w:basedOn w:val="a"/>
    <w:link w:val="a4"/>
    <w:uiPriority w:val="99"/>
    <w:rsid w:val="001304A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rsid w:val="00A12570"/>
    <w:rPr>
      <w:lang w:eastAsia="en-US"/>
    </w:rPr>
  </w:style>
  <w:style w:type="character" w:styleId="a5">
    <w:name w:val="page number"/>
    <w:uiPriority w:val="99"/>
    <w:rsid w:val="001304AC"/>
    <w:rPr>
      <w:rFonts w:cs="Times New Roman"/>
    </w:rPr>
  </w:style>
  <w:style w:type="paragraph" w:styleId="a6">
    <w:name w:val="No Spacing"/>
    <w:aliases w:val="Новый"/>
    <w:uiPriority w:val="1"/>
    <w:qFormat/>
    <w:rsid w:val="00C40FED"/>
    <w:pPr>
      <w:ind w:firstLine="709"/>
      <w:jc w:val="both"/>
    </w:pPr>
    <w:rPr>
      <w:rFonts w:ascii="Times New Roman" w:eastAsia="Times New Roman" w:hAnsi="Times New Roman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A26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A26C6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EF521-B5A3-4260-91F0-F81D56353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2999</Words>
  <Characters>17100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cp:lastPrinted>2017-09-08T05:08:00Z</cp:lastPrinted>
  <dcterms:created xsi:type="dcterms:W3CDTF">2016-09-14T02:45:00Z</dcterms:created>
  <dcterms:modified xsi:type="dcterms:W3CDTF">2017-10-04T16:02:00Z</dcterms:modified>
</cp:coreProperties>
</file>